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36" w:rsidRDefault="00E16536" w:rsidP="00EA34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725" cy="9725025"/>
            <wp:effectExtent l="19050" t="0" r="425" b="0"/>
            <wp:docPr id="1" name="Рисунок 1" descr="C:\Users\Людмила\Desktop\Сканирование\doc1273702019091110265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канирование\doc12737020190911102657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72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A4C" w:rsidRPr="00EA340B" w:rsidRDefault="00775A4C" w:rsidP="00EA34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социализация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обучаемых как вхождение в мир культуры и социальных отношений, осваиваемых в процессе знакомства с миром живой природы;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приобщение 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познавательной культуре как системе познавательных (научных) ценностей, накопленных обществом в сфере биологической науки;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ориентацию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8E4239" w:rsidRPr="00EA340B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овладение 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ключевыми компетентностями: учебно-познавательными, информационными, ценностно-смысловыми, коммуникативными;</w:t>
      </w:r>
    </w:p>
    <w:p w:rsidR="008E4239" w:rsidRDefault="008E4239" w:rsidP="004645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A3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C53516" w:rsidRPr="00EA340B" w:rsidRDefault="00C53516" w:rsidP="00EA34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 xml:space="preserve">Нормативные </w:t>
      </w:r>
      <w:r w:rsidR="008E4239">
        <w:rPr>
          <w:rFonts w:ascii="Times New Roman" w:hAnsi="Times New Roman" w:cs="Times New Roman"/>
          <w:b/>
          <w:sz w:val="24"/>
          <w:szCs w:val="24"/>
        </w:rPr>
        <w:t xml:space="preserve">правовые </w:t>
      </w:r>
      <w:r w:rsidRPr="00EA340B">
        <w:rPr>
          <w:rFonts w:ascii="Times New Roman" w:hAnsi="Times New Roman" w:cs="Times New Roman"/>
          <w:b/>
          <w:sz w:val="24"/>
          <w:szCs w:val="24"/>
        </w:rPr>
        <w:t>документы, на основании которы</w:t>
      </w:r>
      <w:r w:rsidR="008E4239">
        <w:rPr>
          <w:rFonts w:ascii="Times New Roman" w:hAnsi="Times New Roman" w:cs="Times New Roman"/>
          <w:b/>
          <w:sz w:val="24"/>
          <w:szCs w:val="24"/>
        </w:rPr>
        <w:t>х разработана рабочая программа</w:t>
      </w:r>
    </w:p>
    <w:p w:rsidR="00C53516" w:rsidRPr="00EA340B" w:rsidRDefault="00D819A7" w:rsidP="00EA340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C53516" w:rsidRPr="00EA340B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r w:rsidR="00F14646" w:rsidRPr="00EA340B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 w:rsidR="004D6101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C53516" w:rsidRPr="00EA340B">
        <w:rPr>
          <w:rFonts w:ascii="Times New Roman" w:hAnsi="Times New Roman" w:cs="Times New Roman"/>
          <w:color w:val="000000"/>
          <w:sz w:val="24"/>
          <w:szCs w:val="24"/>
        </w:rPr>
        <w:t>17.12. 2010 г. № 1897 «Об утверждении и введении в действие ФГОС ООО»</w:t>
      </w:r>
    </w:p>
    <w:p w:rsidR="00D819A7" w:rsidRPr="00F53E16" w:rsidRDefault="00D819A7" w:rsidP="00D819A7">
      <w:pPr>
        <w:shd w:val="clear" w:color="auto" w:fill="FFFFFF"/>
        <w:tabs>
          <w:tab w:val="num" w:pos="10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F53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РФ от 19 апреля 2011г. № 03-255 «О введении федеральных государственных образовательных стандартов  общего образования»</w:t>
      </w:r>
    </w:p>
    <w:p w:rsidR="0046457B" w:rsidRDefault="00D819A7" w:rsidP="004645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9E308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E308A" w:rsidRPr="00EA340B">
        <w:rPr>
          <w:rFonts w:ascii="Times New Roman" w:hAnsi="Times New Roman" w:cs="Times New Roman"/>
          <w:color w:val="000000"/>
          <w:sz w:val="24"/>
          <w:szCs w:val="24"/>
        </w:rPr>
        <w:t>римерной программы основного</w:t>
      </w:r>
      <w:r w:rsidR="0046457B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по </w:t>
      </w:r>
      <w:proofErr w:type="spellStart"/>
      <w:r w:rsidR="0046457B"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proofErr w:type="gramStart"/>
      <w:r w:rsidR="0046457B"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 w:rsidR="0046457B" w:rsidRPr="00EA340B">
        <w:rPr>
          <w:rFonts w:ascii="Times New Roman" w:hAnsi="Times New Roman" w:cs="Times New Roman"/>
          <w:color w:val="000000"/>
          <w:sz w:val="24"/>
          <w:szCs w:val="24"/>
        </w:rPr>
        <w:t>азисного</w:t>
      </w:r>
      <w:proofErr w:type="spellEnd"/>
      <w:r w:rsidR="0046457B" w:rsidRPr="00EA340B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плана на ступени основного общего образования МБОУ «СОШ № 127»  г. Казани.</w:t>
      </w:r>
    </w:p>
    <w:p w:rsidR="00D819A7" w:rsidRPr="00D819A7" w:rsidRDefault="0046457B" w:rsidP="0046457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 Рабочей программы к </w:t>
      </w:r>
      <w:r w:rsidR="00D819A7" w:rsidRPr="00D819A7">
        <w:rPr>
          <w:rFonts w:ascii="Times New Roman" w:hAnsi="Times New Roman"/>
          <w:sz w:val="24"/>
          <w:szCs w:val="24"/>
        </w:rPr>
        <w:t>УМК В.В Пасечника</w:t>
      </w:r>
      <w:r w:rsidR="009E308A" w:rsidRPr="00D819A7">
        <w:rPr>
          <w:rFonts w:ascii="Times New Roman" w:hAnsi="Times New Roman"/>
          <w:sz w:val="24"/>
          <w:szCs w:val="24"/>
        </w:rPr>
        <w:t xml:space="preserve">, составитель </w:t>
      </w:r>
      <w:r>
        <w:rPr>
          <w:rFonts w:ascii="Times New Roman" w:hAnsi="Times New Roman"/>
          <w:sz w:val="24"/>
          <w:szCs w:val="24"/>
        </w:rPr>
        <w:t xml:space="preserve">С.Н. </w:t>
      </w:r>
      <w:r w:rsidR="009E308A" w:rsidRPr="00D819A7">
        <w:rPr>
          <w:rFonts w:ascii="Times New Roman" w:hAnsi="Times New Roman"/>
          <w:sz w:val="24"/>
          <w:szCs w:val="24"/>
        </w:rPr>
        <w:t xml:space="preserve">Шестакова </w:t>
      </w:r>
      <w:r w:rsidR="00D819A7" w:rsidRPr="00D819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М.: ВАКО 2016 г </w:t>
      </w:r>
    </w:p>
    <w:p w:rsidR="00D819A7" w:rsidRPr="00F53E16" w:rsidRDefault="00D819A7" w:rsidP="00D819A7">
      <w:pPr>
        <w:shd w:val="clear" w:color="auto" w:fill="FFFFFF"/>
        <w:tabs>
          <w:tab w:val="num" w:pos="10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53E1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53E16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</w:t>
      </w:r>
      <w:r w:rsidR="00273F56">
        <w:rPr>
          <w:rFonts w:ascii="Times New Roman" w:hAnsi="Times New Roman" w:cs="Times New Roman"/>
          <w:sz w:val="24"/>
          <w:szCs w:val="24"/>
        </w:rPr>
        <w:t>ача  Российской Федерации  от 29. 12.2010</w:t>
      </w:r>
      <w:r w:rsidRPr="00F53E16">
        <w:rPr>
          <w:rFonts w:ascii="Times New Roman" w:hAnsi="Times New Roman" w:cs="Times New Roman"/>
          <w:sz w:val="24"/>
          <w:szCs w:val="24"/>
        </w:rPr>
        <w:t xml:space="preserve"> г. № 189</w:t>
      </w:r>
      <w:r w:rsidR="00273F56">
        <w:rPr>
          <w:rFonts w:ascii="Times New Roman" w:hAnsi="Times New Roman" w:cs="Times New Roman"/>
          <w:sz w:val="24"/>
          <w:szCs w:val="24"/>
        </w:rPr>
        <w:t xml:space="preserve"> и изменений к постановлению от 24.11.2015 г № 81</w:t>
      </w:r>
      <w:r w:rsidRPr="00F53E1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819A7" w:rsidRPr="00D819A7" w:rsidRDefault="00D819A7" w:rsidP="00D819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53E16">
        <w:rPr>
          <w:rFonts w:ascii="Times New Roman" w:hAnsi="Times New Roman" w:cs="Times New Roman"/>
          <w:sz w:val="24"/>
          <w:szCs w:val="24"/>
        </w:rPr>
        <w:t xml:space="preserve">П. 6 ч.3 ст.28 Федерального Закона от 29.12.2012 № 273-ФЗ «Об образовании в Российской Федерации». </w:t>
      </w:r>
    </w:p>
    <w:p w:rsidR="00D819A7" w:rsidRDefault="00D819A7" w:rsidP="00EA340B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D53" w:rsidRPr="00EA340B" w:rsidRDefault="00C53516" w:rsidP="00EA340B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>С</w:t>
      </w:r>
      <w:r w:rsidR="00F14646" w:rsidRPr="00EA340B">
        <w:rPr>
          <w:rFonts w:ascii="Times New Roman" w:hAnsi="Times New Roman" w:cs="Times New Roman"/>
          <w:b/>
          <w:sz w:val="24"/>
          <w:szCs w:val="24"/>
        </w:rPr>
        <w:t xml:space="preserve">ведения о программе </w:t>
      </w:r>
    </w:p>
    <w:p w:rsidR="009E308A" w:rsidRDefault="009E308A" w:rsidP="009E30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color w:val="000000"/>
          <w:sz w:val="24"/>
          <w:szCs w:val="24"/>
        </w:rPr>
        <w:t xml:space="preserve">Настоящая рабочая программа разработана в соответствии с требованиями </w:t>
      </w:r>
      <w:r w:rsidRPr="00EA340B">
        <w:rPr>
          <w:rFonts w:ascii="Times New Roman" w:hAnsi="Times New Roman" w:cs="Times New Roman"/>
          <w:color w:val="333333"/>
          <w:sz w:val="24"/>
          <w:szCs w:val="24"/>
        </w:rPr>
        <w:t>Федерального государственного образовательного стандарта</w:t>
      </w:r>
      <w:r w:rsidR="0046457B">
        <w:rPr>
          <w:rFonts w:ascii="Times New Roman" w:hAnsi="Times New Roman" w:cs="Times New Roman"/>
          <w:color w:val="000000"/>
          <w:sz w:val="24"/>
          <w:szCs w:val="24"/>
        </w:rPr>
        <w:t xml:space="preserve"> Общего О</w:t>
      </w:r>
      <w:r w:rsidRPr="00EA340B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второго поколения, </w:t>
      </w:r>
      <w:r w:rsidRPr="00EA340B">
        <w:rPr>
          <w:rFonts w:ascii="Times New Roman" w:hAnsi="Times New Roman" w:cs="Times New Roman"/>
          <w:sz w:val="24"/>
          <w:szCs w:val="24"/>
        </w:rPr>
        <w:t xml:space="preserve">и соответствует положениям ФГОС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 w:rsidR="00D819A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A34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340B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ориентирована на использование </w:t>
      </w:r>
      <w:r w:rsidRPr="00EA340B">
        <w:rPr>
          <w:rFonts w:ascii="Times New Roman" w:hAnsi="Times New Roman" w:cs="Times New Roman"/>
          <w:sz w:val="24"/>
          <w:szCs w:val="24"/>
        </w:rPr>
        <w:lastRenderedPageBreak/>
        <w:t xml:space="preserve">учебника </w:t>
      </w:r>
      <w:r w:rsidR="00D819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19A7">
        <w:rPr>
          <w:rFonts w:ascii="Times New Roman" w:hAnsi="Times New Roman" w:cs="Times New Roman"/>
          <w:sz w:val="24"/>
          <w:szCs w:val="24"/>
        </w:rPr>
        <w:t>Биология:</w:t>
      </w:r>
      <w:r w:rsidR="00D819A7" w:rsidRPr="00EA340B">
        <w:rPr>
          <w:rFonts w:ascii="Times New Roman" w:hAnsi="Times New Roman" w:cs="Times New Roman"/>
          <w:sz w:val="24"/>
          <w:szCs w:val="24"/>
        </w:rPr>
        <w:t>Многообразие</w:t>
      </w:r>
      <w:proofErr w:type="spellEnd"/>
      <w:r w:rsidR="00D819A7" w:rsidRPr="00EA340B">
        <w:rPr>
          <w:rFonts w:ascii="Times New Roman" w:hAnsi="Times New Roman" w:cs="Times New Roman"/>
          <w:sz w:val="24"/>
          <w:szCs w:val="24"/>
        </w:rPr>
        <w:t xml:space="preserve"> покрытосеменных растений. 6 класс».</w:t>
      </w:r>
      <w:r w:rsidR="00D819A7">
        <w:rPr>
          <w:rFonts w:ascii="Times New Roman" w:hAnsi="Times New Roman" w:cs="Times New Roman"/>
          <w:sz w:val="24"/>
          <w:szCs w:val="24"/>
        </w:rPr>
        <w:t xml:space="preserve"> Пасечник</w:t>
      </w:r>
      <w:r w:rsidR="00273F56">
        <w:rPr>
          <w:rFonts w:ascii="Times New Roman" w:hAnsi="Times New Roman" w:cs="Times New Roman"/>
          <w:sz w:val="24"/>
          <w:szCs w:val="24"/>
        </w:rPr>
        <w:t xml:space="preserve"> В. В/ М.: Дрофа, </w:t>
      </w:r>
      <w:r w:rsidRPr="00EA340B">
        <w:rPr>
          <w:rFonts w:ascii="Times New Roman" w:hAnsi="Times New Roman" w:cs="Times New Roman"/>
          <w:sz w:val="24"/>
          <w:szCs w:val="24"/>
        </w:rPr>
        <w:t>2016</w:t>
      </w:r>
      <w:r w:rsidR="00D819A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E4239" w:rsidRPr="0046457B" w:rsidRDefault="00AD7D53" w:rsidP="008E42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учащиеся получают знания о строении, жизнедеятельности и многообразии растений, принципах их классификации; знакомятся с эволюцией строения растений, взаимосвязью строения и функций органов и их систем, с индивидуальным развитием и эволюцией растений. Они узнают о прак</w:t>
      </w:r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тическом значении биологических знаний как научной осно</w:t>
      </w:r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 охраны природы, природопользования, сельскохозяйст</w:t>
      </w:r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производства, медицины и здравоохранения, био</w:t>
      </w:r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технологии и отраслей производства, основанных на использовании биологических </w:t>
      </w:r>
      <w:proofErr w:type="spellStart"/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proofErr w:type="gramStart"/>
      <w:r w:rsidRPr="00EA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</w:t>
      </w:r>
      <w:proofErr w:type="spellEnd"/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</w:t>
      </w:r>
      <w:r w:rsidR="00FA1955">
        <w:rPr>
          <w:rFonts w:ascii="Times New Roman" w:eastAsia="Times New Roman" w:hAnsi="Times New Roman" w:cs="Times New Roman"/>
          <w:sz w:val="24"/>
          <w:szCs w:val="24"/>
          <w:lang w:eastAsia="ru-RU"/>
        </w:rPr>
        <w:t>мму введены лабораторные работы</w:t>
      </w:r>
      <w:r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демонстрации опытов, проведение наблюдений. </w:t>
      </w:r>
      <w:r w:rsidRPr="00EA340B">
        <w:rPr>
          <w:rFonts w:ascii="Times New Roman" w:hAnsi="Times New Roman" w:cs="Times New Roman"/>
          <w:sz w:val="24"/>
          <w:szCs w:val="24"/>
        </w:rPr>
        <w:t>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8E4239" w:rsidRPr="00C05A2F" w:rsidRDefault="008E4239" w:rsidP="008E4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5A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3B6570" w:rsidRDefault="008E4239" w:rsidP="00EB37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</w:t>
      </w:r>
      <w:r w:rsidR="00202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 в основной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базовое звено в системе непрерывного биологического образования. Является основой для последующей уровневой и профильной дифференциации. </w:t>
      </w:r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202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«Биология. </w:t>
      </w:r>
      <w:r w:rsidR="00160331" w:rsidRPr="00EA340B">
        <w:rPr>
          <w:rFonts w:ascii="Times New Roman" w:hAnsi="Times New Roman" w:cs="Times New Roman"/>
          <w:sz w:val="24"/>
          <w:szCs w:val="24"/>
        </w:rPr>
        <w:t>Многообразие покрытосеменных растений. 6 класс</w:t>
      </w:r>
      <w:r w:rsidR="00202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60331">
        <w:rPr>
          <w:rFonts w:ascii="Times New Roman" w:hAnsi="Times New Roman" w:cs="Times New Roman"/>
          <w:sz w:val="24"/>
          <w:szCs w:val="24"/>
        </w:rPr>
        <w:t>Пасечник</w:t>
      </w:r>
      <w:r w:rsidR="00202709" w:rsidRPr="00EA340B">
        <w:rPr>
          <w:rFonts w:ascii="Times New Roman" w:hAnsi="Times New Roman" w:cs="Times New Roman"/>
          <w:sz w:val="24"/>
          <w:szCs w:val="24"/>
        </w:rPr>
        <w:t xml:space="preserve"> В. В/ М.: линия Вертикаль, </w:t>
      </w:r>
      <w:r w:rsidR="00160331">
        <w:rPr>
          <w:rFonts w:ascii="Times New Roman" w:hAnsi="Times New Roman" w:cs="Times New Roman"/>
          <w:sz w:val="24"/>
          <w:szCs w:val="24"/>
        </w:rPr>
        <w:t>М:</w:t>
      </w:r>
      <w:r w:rsidR="00202709" w:rsidRPr="00EA340B">
        <w:rPr>
          <w:rFonts w:ascii="Times New Roman" w:hAnsi="Times New Roman" w:cs="Times New Roman"/>
          <w:sz w:val="24"/>
          <w:szCs w:val="24"/>
        </w:rPr>
        <w:t xml:space="preserve"> Дрофа, 2016 </w:t>
      </w:r>
      <w:r w:rsidR="00160331">
        <w:rPr>
          <w:rFonts w:ascii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35</w:t>
      </w:r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ч, т</w:t>
      </w:r>
      <w:proofErr w:type="gramStart"/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46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C0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 </w:t>
      </w:r>
    </w:p>
    <w:p w:rsidR="00202709" w:rsidRPr="00202709" w:rsidRDefault="00202709" w:rsidP="00202709">
      <w:pPr>
        <w:widowControl w:val="0"/>
        <w:snapToGri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70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</w:t>
      </w:r>
      <w:r w:rsidRPr="00202709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«Биология. Многообразие покрытосеменных растений. 6 класс»(35 ч</w:t>
      </w:r>
      <w:r w:rsidR="00160331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ас</w:t>
      </w:r>
      <w:r w:rsidRPr="00202709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202709" w:rsidRPr="00EA340B" w:rsidRDefault="00202709" w:rsidP="00202709">
      <w:pPr>
        <w:widowControl w:val="0"/>
        <w:snapToGri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z w:val="24"/>
          <w:szCs w:val="24"/>
        </w:rPr>
        <w:t xml:space="preserve">Раздел 1. Строение и многообразие покрытосеменных растений </w:t>
      </w:r>
      <w:r w:rsidRPr="00EA340B">
        <w:rPr>
          <w:rFonts w:ascii="Times New Roman" w:hAnsi="Times New Roman" w:cs="Times New Roman"/>
          <w:b/>
          <w:iCs/>
          <w:sz w:val="24"/>
          <w:szCs w:val="24"/>
        </w:rPr>
        <w:t>(15 часов)</w:t>
      </w:r>
    </w:p>
    <w:p w:rsidR="00202709" w:rsidRPr="00EA340B" w:rsidRDefault="00202709" w:rsidP="008D32A6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 корня. Видоизменения корней.                                                                                                        Побег. Почки и их стр</w:t>
      </w:r>
      <w:r w:rsidR="008D32A6">
        <w:rPr>
          <w:rFonts w:ascii="Times New Roman" w:hAnsi="Times New Roman" w:cs="Times New Roman"/>
          <w:sz w:val="24"/>
          <w:szCs w:val="24"/>
        </w:rPr>
        <w:t xml:space="preserve">оение. Рост и развитие побега. </w:t>
      </w:r>
      <w:r w:rsidRPr="00EA340B">
        <w:rPr>
          <w:rFonts w:ascii="Times New Roman" w:hAnsi="Times New Roman" w:cs="Times New Roman"/>
          <w:sz w:val="24"/>
          <w:szCs w:val="24"/>
        </w:rPr>
        <w:t>Внешнее строение листа. Клеточное строение листа. Видоизменения листьев.                                   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</w:t>
      </w:r>
    </w:p>
    <w:p w:rsidR="00202709" w:rsidRPr="00EA340B" w:rsidRDefault="00202709" w:rsidP="000932C6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Демонстрация</w:t>
      </w:r>
      <w:r w:rsidRPr="00EA340B">
        <w:rPr>
          <w:rFonts w:ascii="Times New Roman" w:hAnsi="Times New Roman" w:cs="Times New Roman"/>
          <w:sz w:val="24"/>
          <w:szCs w:val="24"/>
        </w:rPr>
        <w:t>: 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EA340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A340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</w:p>
    <w:p w:rsidR="00202709" w:rsidRPr="000932C6" w:rsidRDefault="00202709" w:rsidP="000932C6">
      <w:pPr>
        <w:pStyle w:val="c25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2"/>
          <w:b/>
          <w:bCs/>
          <w:color w:val="000000"/>
        </w:rPr>
        <w:t xml:space="preserve">Лабораторные </w:t>
      </w:r>
      <w:proofErr w:type="spellStart"/>
      <w:r w:rsidRPr="00EA340B">
        <w:rPr>
          <w:rStyle w:val="c2"/>
          <w:b/>
          <w:bCs/>
          <w:color w:val="000000"/>
        </w:rPr>
        <w:t>работы</w:t>
      </w:r>
      <w:r w:rsidR="000932C6">
        <w:rPr>
          <w:rStyle w:val="c2"/>
          <w:b/>
          <w:bCs/>
          <w:color w:val="000000"/>
        </w:rPr>
        <w:t>:</w:t>
      </w:r>
      <w:r w:rsidRPr="00EA340B">
        <w:rPr>
          <w:rStyle w:val="c13"/>
          <w:color w:val="000000"/>
        </w:rPr>
        <w:t>Строение</w:t>
      </w:r>
      <w:proofErr w:type="spellEnd"/>
      <w:r w:rsidRPr="00EA340B">
        <w:rPr>
          <w:rStyle w:val="c13"/>
          <w:color w:val="000000"/>
        </w:rPr>
        <w:t xml:space="preserve"> семян двудольных</w:t>
      </w:r>
      <w:r>
        <w:rPr>
          <w:rStyle w:val="c13"/>
          <w:color w:val="000000"/>
        </w:rPr>
        <w:t xml:space="preserve"> </w:t>
      </w:r>
      <w:proofErr w:type="spellStart"/>
      <w:r>
        <w:rPr>
          <w:rStyle w:val="c13"/>
          <w:color w:val="000000"/>
        </w:rPr>
        <w:t>растений</w:t>
      </w:r>
      <w:proofErr w:type="gramStart"/>
      <w:r w:rsidR="000932C6">
        <w:rPr>
          <w:rStyle w:val="c13"/>
          <w:color w:val="000000"/>
        </w:rPr>
        <w:t>.</w:t>
      </w:r>
      <w:r w:rsidRPr="00202709">
        <w:t>С</w:t>
      </w:r>
      <w:proofErr w:type="gramEnd"/>
      <w:r w:rsidRPr="00202709">
        <w:t>троение</w:t>
      </w:r>
      <w:proofErr w:type="spellEnd"/>
      <w:r w:rsidRPr="00202709">
        <w:t xml:space="preserve">  зерновки пшеницы.</w:t>
      </w:r>
    </w:p>
    <w:p w:rsidR="000932C6" w:rsidRPr="000932C6" w:rsidRDefault="00202709" w:rsidP="000932C6">
      <w:pPr>
        <w:pStyle w:val="c25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EB37E5">
        <w:t xml:space="preserve">Стержневая и мочковатая корневые </w:t>
      </w:r>
      <w:proofErr w:type="spellStart"/>
      <w:r w:rsidRPr="00EB37E5">
        <w:t>системы</w:t>
      </w:r>
      <w:proofErr w:type="gramStart"/>
      <w:r w:rsidR="000932C6">
        <w:t>.</w:t>
      </w:r>
      <w:r w:rsidRPr="00EA340B">
        <w:rPr>
          <w:rStyle w:val="c13"/>
          <w:color w:val="000000"/>
        </w:rPr>
        <w:t>К</w:t>
      </w:r>
      <w:proofErr w:type="gramEnd"/>
      <w:r w:rsidRPr="00EA340B">
        <w:rPr>
          <w:rStyle w:val="c13"/>
          <w:color w:val="000000"/>
        </w:rPr>
        <w:t>орневой</w:t>
      </w:r>
      <w:proofErr w:type="spellEnd"/>
      <w:r w:rsidRPr="00EA340B">
        <w:rPr>
          <w:rStyle w:val="c13"/>
          <w:color w:val="000000"/>
        </w:rPr>
        <w:t xml:space="preserve"> чехлик и корневые </w:t>
      </w:r>
      <w:proofErr w:type="spellStart"/>
      <w:r w:rsidRPr="00EA340B">
        <w:rPr>
          <w:rStyle w:val="c13"/>
          <w:color w:val="000000"/>
        </w:rPr>
        <w:t>волоски.Строение</w:t>
      </w:r>
      <w:proofErr w:type="spellEnd"/>
      <w:r w:rsidRPr="00EA340B">
        <w:rPr>
          <w:rStyle w:val="c13"/>
          <w:color w:val="000000"/>
        </w:rPr>
        <w:t xml:space="preserve"> почек. Расположение почек на </w:t>
      </w:r>
      <w:proofErr w:type="spellStart"/>
      <w:r w:rsidRPr="00EA340B">
        <w:rPr>
          <w:rStyle w:val="c13"/>
          <w:color w:val="000000"/>
        </w:rPr>
        <w:t>стебле</w:t>
      </w:r>
      <w:proofErr w:type="gramStart"/>
      <w:r w:rsidRPr="00EA340B">
        <w:rPr>
          <w:rStyle w:val="c13"/>
          <w:color w:val="000000"/>
        </w:rPr>
        <w:t>.</w:t>
      </w:r>
      <w:r w:rsidR="000932C6" w:rsidRPr="000932C6">
        <w:t>Л</w:t>
      </w:r>
      <w:proofErr w:type="gramEnd"/>
      <w:r w:rsidR="000932C6" w:rsidRPr="000932C6">
        <w:t>истья</w:t>
      </w:r>
      <w:proofErr w:type="spellEnd"/>
      <w:r w:rsidR="000932C6" w:rsidRPr="000932C6">
        <w:t xml:space="preserve"> простые и сложные, их жилкование и </w:t>
      </w:r>
      <w:proofErr w:type="spellStart"/>
      <w:r w:rsidR="000932C6" w:rsidRPr="000932C6">
        <w:t>листорасположение</w:t>
      </w:r>
      <w:r w:rsidR="000932C6">
        <w:t>.</w:t>
      </w:r>
      <w:r w:rsidR="000932C6" w:rsidRPr="00EB37E5">
        <w:t>Строение</w:t>
      </w:r>
      <w:proofErr w:type="spellEnd"/>
      <w:r w:rsidR="000932C6" w:rsidRPr="00EB37E5">
        <w:t xml:space="preserve"> кожицы листа. Клеточное строение </w:t>
      </w:r>
      <w:proofErr w:type="spellStart"/>
      <w:r w:rsidR="000932C6" w:rsidRPr="00EB37E5">
        <w:t>листа</w:t>
      </w:r>
      <w:proofErr w:type="gramStart"/>
      <w:r w:rsidR="000932C6">
        <w:t>.</w:t>
      </w:r>
      <w:r w:rsidR="000932C6" w:rsidRPr="00EB37E5">
        <w:t>В</w:t>
      </w:r>
      <w:proofErr w:type="gramEnd"/>
      <w:r w:rsidR="000932C6" w:rsidRPr="00EB37E5">
        <w:t>нутреннее</w:t>
      </w:r>
      <w:proofErr w:type="spellEnd"/>
      <w:r w:rsidR="000932C6" w:rsidRPr="00EB37E5">
        <w:t xml:space="preserve"> строение ветки </w:t>
      </w:r>
      <w:proofErr w:type="spellStart"/>
      <w:r w:rsidR="000932C6" w:rsidRPr="00EB37E5">
        <w:t>дерева</w:t>
      </w:r>
      <w:r w:rsidR="000932C6">
        <w:t>.</w:t>
      </w:r>
      <w:r w:rsidR="000932C6" w:rsidRPr="00EB37E5">
        <w:t>Строение</w:t>
      </w:r>
      <w:proofErr w:type="spellEnd"/>
      <w:r w:rsidR="000932C6" w:rsidRPr="00EB37E5">
        <w:t xml:space="preserve"> </w:t>
      </w:r>
      <w:proofErr w:type="spellStart"/>
      <w:r w:rsidR="000932C6" w:rsidRPr="00EB37E5">
        <w:t>клубня</w:t>
      </w:r>
      <w:r w:rsidR="000932C6">
        <w:t>.</w:t>
      </w:r>
      <w:r w:rsidR="000932C6" w:rsidRPr="00EB37E5">
        <w:t>Строение</w:t>
      </w:r>
      <w:proofErr w:type="spellEnd"/>
      <w:r w:rsidR="000932C6" w:rsidRPr="00EB37E5">
        <w:t xml:space="preserve"> луковицы</w:t>
      </w:r>
      <w:r w:rsidR="000932C6">
        <w:t xml:space="preserve">. </w:t>
      </w:r>
      <w:r w:rsidR="000932C6" w:rsidRPr="00EB37E5">
        <w:t xml:space="preserve">Строение </w:t>
      </w:r>
      <w:proofErr w:type="spellStart"/>
      <w:r w:rsidR="000932C6" w:rsidRPr="00EB37E5">
        <w:t>цветка</w:t>
      </w:r>
      <w:proofErr w:type="gramStart"/>
      <w:r w:rsidR="000932C6">
        <w:t>.</w:t>
      </w:r>
      <w:r w:rsidR="000932C6" w:rsidRPr="00EB37E5">
        <w:t>С</w:t>
      </w:r>
      <w:proofErr w:type="gramEnd"/>
      <w:r w:rsidR="000932C6" w:rsidRPr="00EB37E5">
        <w:t>оцветия</w:t>
      </w:r>
      <w:proofErr w:type="spellEnd"/>
      <w:r w:rsidR="000932C6">
        <w:t xml:space="preserve">. </w:t>
      </w:r>
      <w:r w:rsidR="000932C6" w:rsidRPr="00EB37E5">
        <w:t>Классификация плодов</w:t>
      </w:r>
      <w:r w:rsidR="000932C6">
        <w:t>.</w:t>
      </w:r>
    </w:p>
    <w:p w:rsidR="000932C6" w:rsidRDefault="000932C6" w:rsidP="000932C6">
      <w:pPr>
        <w:pStyle w:val="c25"/>
        <w:shd w:val="clear" w:color="auto" w:fill="FFFFFF"/>
        <w:spacing w:before="0" w:beforeAutospacing="0" w:after="0" w:afterAutospacing="0"/>
        <w:rPr>
          <w:rStyle w:val="c32"/>
          <w:b/>
          <w:bCs/>
          <w:color w:val="000000"/>
          <w:u w:val="single"/>
        </w:rPr>
      </w:pPr>
      <w:r w:rsidRPr="000932C6">
        <w:rPr>
          <w:b/>
        </w:rPr>
        <w:t>Контрольная работа</w:t>
      </w:r>
      <w:r w:rsidR="00160331">
        <w:t xml:space="preserve">: </w:t>
      </w:r>
      <w:r w:rsidR="00160331">
        <w:rPr>
          <w:color w:val="000000"/>
        </w:rPr>
        <w:t>Строение и разнообразие</w:t>
      </w:r>
      <w:r w:rsidRPr="00EB37E5">
        <w:rPr>
          <w:color w:val="000000"/>
        </w:rPr>
        <w:t xml:space="preserve"> покрытосеменных растений</w:t>
      </w:r>
      <w:r w:rsidRPr="00EB37E5">
        <w:t>»</w:t>
      </w:r>
    </w:p>
    <w:p w:rsidR="000932C6" w:rsidRDefault="000932C6" w:rsidP="000932C6">
      <w:pPr>
        <w:pStyle w:val="c25"/>
        <w:shd w:val="clear" w:color="auto" w:fill="FFFFFF"/>
        <w:spacing w:before="0" w:beforeAutospacing="0" w:after="0" w:afterAutospacing="0"/>
        <w:rPr>
          <w:rStyle w:val="c32"/>
          <w:b/>
          <w:bCs/>
          <w:color w:val="000000"/>
          <w:u w:val="single"/>
        </w:rPr>
      </w:pP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32"/>
          <w:b/>
          <w:bCs/>
          <w:color w:val="000000"/>
          <w:u w:val="single"/>
        </w:rPr>
        <w:t>Предметные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знать</w:t>
      </w:r>
      <w:r w:rsidRPr="00EA340B">
        <w:rPr>
          <w:rStyle w:val="c68"/>
          <w:i/>
          <w:iCs/>
          <w:color w:val="000000"/>
        </w:rPr>
        <w:t>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внешнее и внутреннее строение органов цветковых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видоизменения органов цветковых растений и их роль в жизни растений.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A340B">
        <w:rPr>
          <w:rStyle w:val="c68"/>
          <w:b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lastRenderedPageBreak/>
        <w:t>— различать и описывать органы цветковых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объяснять связь особенностей строения органов растений со средой обитания;</w:t>
      </w:r>
    </w:p>
    <w:p w:rsidR="009E308A" w:rsidRPr="008D32A6" w:rsidRDefault="00202709" w:rsidP="008D32A6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</w:rPr>
      </w:pPr>
      <w:r w:rsidRPr="00EA340B">
        <w:rPr>
          <w:rStyle w:val="c13"/>
          <w:color w:val="000000"/>
        </w:rPr>
        <w:t>— изучать органы растений в ходе лабораторных работ.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EA340B">
        <w:rPr>
          <w:rStyle w:val="c32"/>
          <w:b/>
          <w:bCs/>
          <w:color w:val="000000"/>
          <w:u w:val="single"/>
        </w:rPr>
        <w:t>Метапредметные</w:t>
      </w:r>
      <w:proofErr w:type="spellEnd"/>
      <w:r w:rsidRPr="00EA340B">
        <w:rPr>
          <w:rStyle w:val="c32"/>
          <w:b/>
          <w:bCs/>
          <w:color w:val="000000"/>
          <w:u w:val="single"/>
        </w:rPr>
        <w:t xml:space="preserve">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2"/>
          <w:b/>
          <w:b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анализировать и сравнивать изучаемые объекты;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осуществлять описание изучаемого объекта;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определять отношения объекта с другими объектами;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определять существенные признаки объекта;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классифицировать объекты;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проводить лабораторную работу в соответствии с инструкцией.</w:t>
      </w:r>
    </w:p>
    <w:p w:rsidR="00202709" w:rsidRPr="00EA340B" w:rsidRDefault="00202709" w:rsidP="0020270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02709" w:rsidRPr="00EA340B" w:rsidRDefault="00202709" w:rsidP="00202709">
      <w:pPr>
        <w:widowControl w:val="0"/>
        <w:snapToGrid w:val="0"/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Жизнь растений </w:t>
      </w:r>
      <w:r w:rsidRPr="00EA340B">
        <w:rPr>
          <w:rFonts w:ascii="Times New Roman" w:hAnsi="Times New Roman" w:cs="Times New Roman"/>
          <w:b/>
          <w:iCs/>
          <w:sz w:val="24"/>
          <w:szCs w:val="24"/>
        </w:rPr>
        <w:t>(12 часов)</w:t>
      </w:r>
    </w:p>
    <w:p w:rsidR="00202709" w:rsidRPr="00EA340B" w:rsidRDefault="00202709" w:rsidP="00202709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sz w:val="24"/>
          <w:szCs w:val="24"/>
        </w:rPr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202709" w:rsidRPr="00EA340B" w:rsidRDefault="00202709" w:rsidP="00202709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Демонстрация</w:t>
      </w:r>
      <w:r w:rsidRPr="00EA340B">
        <w:rPr>
          <w:rFonts w:ascii="Times New Roman" w:hAnsi="Times New Roman" w:cs="Times New Roman"/>
          <w:sz w:val="24"/>
          <w:szCs w:val="24"/>
        </w:rPr>
        <w:t>: 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0932C6" w:rsidRPr="00EA340B" w:rsidRDefault="00160331" w:rsidP="000932C6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color w:val="000000"/>
        </w:rPr>
        <w:t xml:space="preserve">Лабораторные </w:t>
      </w:r>
      <w:r w:rsidR="00202709" w:rsidRPr="00EA340B">
        <w:rPr>
          <w:rStyle w:val="c2"/>
          <w:b/>
          <w:bCs/>
          <w:color w:val="000000"/>
        </w:rPr>
        <w:t>работы</w:t>
      </w:r>
      <w:r w:rsidR="000932C6">
        <w:rPr>
          <w:rStyle w:val="c2"/>
          <w:b/>
          <w:bCs/>
          <w:color w:val="000000"/>
        </w:rPr>
        <w:t xml:space="preserve">: </w:t>
      </w:r>
      <w:r w:rsidR="00202709" w:rsidRPr="00EA340B">
        <w:rPr>
          <w:rStyle w:val="c13"/>
          <w:color w:val="000000"/>
        </w:rPr>
        <w:t>Передвижение воды и минеральных веществ по</w:t>
      </w:r>
      <w:r>
        <w:rPr>
          <w:rStyle w:val="c13"/>
          <w:color w:val="000000"/>
        </w:rPr>
        <w:t xml:space="preserve"> стеблю</w:t>
      </w:r>
      <w:r w:rsidR="00202709" w:rsidRPr="00EA340B">
        <w:rPr>
          <w:rStyle w:val="c13"/>
          <w:color w:val="000000"/>
        </w:rPr>
        <w:t>.</w:t>
      </w:r>
    </w:p>
    <w:p w:rsidR="00202709" w:rsidRPr="00EA340B" w:rsidRDefault="000932C6" w:rsidP="000932C6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0932C6">
        <w:rPr>
          <w:b/>
        </w:rPr>
        <w:t>Контрольная работа</w:t>
      </w:r>
      <w:r w:rsidR="00160331">
        <w:t>: Жизнь растений</w:t>
      </w:r>
    </w:p>
    <w:p w:rsidR="000932C6" w:rsidRDefault="000932C6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rStyle w:val="c32"/>
          <w:b/>
          <w:bCs/>
          <w:color w:val="000000"/>
          <w:u w:val="single"/>
        </w:rPr>
      </w:pP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32"/>
          <w:b/>
          <w:bCs/>
          <w:color w:val="000000"/>
          <w:u w:val="single"/>
        </w:rPr>
        <w:t>Предметные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знать: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основные процессы жизнедеятельности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особенности минерального и воздушного питания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виды размножения растений и их значение.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A340B">
        <w:rPr>
          <w:rStyle w:val="c68"/>
          <w:b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характеризовать основные процессы жизнедеятельности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объяснять значение основных процессов жизнедеятельности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устанавливать взаимосвязь между процессами дыхания и фотосинтеза;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показывать значение процессов фотосинтеза в жизни растений и в природе;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объяснять роль различных видов размножения у растений;</w:t>
      </w:r>
    </w:p>
    <w:p w:rsidR="009E308A" w:rsidRPr="00A87E54" w:rsidRDefault="00202709" w:rsidP="00A87E54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</w:rPr>
      </w:pPr>
      <w:r w:rsidRPr="00EA340B">
        <w:rPr>
          <w:rStyle w:val="c13"/>
          <w:color w:val="000000"/>
        </w:rPr>
        <w:t>— определять всхожесть семян растений.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EA340B">
        <w:rPr>
          <w:rStyle w:val="c32"/>
          <w:b/>
          <w:bCs/>
          <w:color w:val="000000"/>
          <w:u w:val="single"/>
        </w:rPr>
        <w:t>Метапредметные</w:t>
      </w:r>
      <w:proofErr w:type="spellEnd"/>
      <w:r w:rsidRPr="00EA340B">
        <w:rPr>
          <w:rStyle w:val="c32"/>
          <w:b/>
          <w:bCs/>
          <w:color w:val="000000"/>
          <w:u w:val="single"/>
        </w:rPr>
        <w:t xml:space="preserve">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анализировать результаты наблюдений и делать выводы;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под руководством учителя оформлять отчет, включающий описание эксперимента, его результатов, выводов.</w:t>
      </w:r>
    </w:p>
    <w:p w:rsidR="00202709" w:rsidRPr="00EA340B" w:rsidRDefault="00202709" w:rsidP="00202709">
      <w:pPr>
        <w:pStyle w:val="c1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202709" w:rsidRPr="00EA340B" w:rsidRDefault="00202709" w:rsidP="00202709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A340B">
        <w:rPr>
          <w:rStyle w:val="c2"/>
          <w:b/>
          <w:bCs/>
          <w:color w:val="000000"/>
        </w:rPr>
        <w:t>Раздел 3.</w:t>
      </w:r>
      <w:r w:rsidRPr="00EA340B">
        <w:rPr>
          <w:rStyle w:val="c55"/>
          <w:b/>
          <w:bCs/>
          <w:i/>
          <w:iCs/>
          <w:color w:val="000000"/>
        </w:rPr>
        <w:t>  </w:t>
      </w:r>
      <w:r w:rsidRPr="00EA340B">
        <w:rPr>
          <w:rStyle w:val="c2"/>
          <w:b/>
          <w:bCs/>
          <w:color w:val="000000"/>
        </w:rPr>
        <w:t>Классификация растений</w:t>
      </w:r>
      <w:r w:rsidRPr="00EA340B">
        <w:rPr>
          <w:rStyle w:val="c55"/>
          <w:b/>
          <w:bCs/>
          <w:i/>
          <w:iCs/>
          <w:color w:val="000000"/>
        </w:rPr>
        <w:t> </w:t>
      </w:r>
      <w:r w:rsidRPr="00EA340B">
        <w:rPr>
          <w:rStyle w:val="c2"/>
          <w:b/>
          <w:bCs/>
          <w:color w:val="000000"/>
        </w:rPr>
        <w:t>(6 ч</w:t>
      </w:r>
      <w:r w:rsidR="0046457B">
        <w:rPr>
          <w:rStyle w:val="c2"/>
          <w:b/>
          <w:bCs/>
          <w:color w:val="000000"/>
        </w:rPr>
        <w:t>асов</w:t>
      </w:r>
      <w:r w:rsidRPr="00EA340B">
        <w:rPr>
          <w:rStyle w:val="c2"/>
          <w:b/>
          <w:bCs/>
          <w:color w:val="000000"/>
        </w:rPr>
        <w:t>)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 xml:space="preserve"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3—4 семейств (с учётом местных условий). Класс Однодольные растения. Морфологическая характеристика злаков и лилейных. Важнейшие </w:t>
      </w:r>
      <w:r w:rsidRPr="00EA340B">
        <w:rPr>
          <w:rStyle w:val="c13"/>
          <w:color w:val="000000"/>
        </w:rPr>
        <w:lastRenderedPageBreak/>
        <w:t>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2"/>
          <w:b/>
          <w:bCs/>
          <w:color w:val="000000"/>
        </w:rPr>
        <w:t>Демонстрация</w:t>
      </w:r>
      <w:r w:rsidRPr="00EA340B">
        <w:rPr>
          <w:color w:val="000000"/>
        </w:rPr>
        <w:t xml:space="preserve">: </w:t>
      </w:r>
      <w:r w:rsidRPr="00EA340B">
        <w:rPr>
          <w:rStyle w:val="c13"/>
          <w:color w:val="000000"/>
        </w:rPr>
        <w:t>Живые и гербарные растения, районированные сорта важнейших сельскохозяйственных растений.</w:t>
      </w:r>
    </w:p>
    <w:p w:rsidR="00160331" w:rsidRPr="00EA340B" w:rsidRDefault="00160331" w:rsidP="0016033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</w:rPr>
        <w:t xml:space="preserve">Лабораторная работа: </w:t>
      </w:r>
      <w:r w:rsidRPr="00EB37E5">
        <w:t>Строение пшеницы (ржи, ячменя)</w:t>
      </w:r>
    </w:p>
    <w:p w:rsidR="00160331" w:rsidRPr="00EA340B" w:rsidRDefault="00160331" w:rsidP="0016033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A1955">
        <w:rPr>
          <w:b/>
        </w:rPr>
        <w:t xml:space="preserve">Контрольная </w:t>
      </w:r>
      <w:proofErr w:type="spellStart"/>
      <w:r w:rsidRPr="00FA1955">
        <w:rPr>
          <w:b/>
        </w:rPr>
        <w:t>работа</w:t>
      </w:r>
      <w:proofErr w:type="gramStart"/>
      <w:r>
        <w:rPr>
          <w:b/>
        </w:rPr>
        <w:t>:</w:t>
      </w:r>
      <w:r>
        <w:t>К</w:t>
      </w:r>
      <w:proofErr w:type="gramEnd"/>
      <w:r>
        <w:t>лассификация</w:t>
      </w:r>
      <w:proofErr w:type="spellEnd"/>
      <w:r>
        <w:t xml:space="preserve"> растений</w:t>
      </w:r>
    </w:p>
    <w:p w:rsidR="009E308A" w:rsidRDefault="009E308A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rStyle w:val="c32"/>
          <w:b/>
          <w:bCs/>
          <w:color w:val="000000"/>
          <w:u w:val="single"/>
        </w:rPr>
      </w:pP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32"/>
          <w:b/>
          <w:bCs/>
          <w:color w:val="000000"/>
          <w:u w:val="single"/>
        </w:rPr>
        <w:t>Предметные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знать: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основные систематические категории: вид, род, семейство, класс, отдел, царство;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характерные признаки однодольных и двудольных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признаки основных семейств однодольных и двудольных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важнейшие сельскохозяйственные растения, биологические основы их выращивания и народнохозяйственное значение.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A340B">
        <w:rPr>
          <w:rStyle w:val="c68"/>
          <w:b/>
          <w:i/>
          <w:iCs/>
          <w:color w:val="000000"/>
        </w:rPr>
        <w:t>Учащиеся должны уметь</w:t>
      </w:r>
      <w:r w:rsidRPr="00EA340B">
        <w:rPr>
          <w:rStyle w:val="c13"/>
          <w:b/>
          <w:color w:val="000000"/>
        </w:rPr>
        <w:t>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делать морфологическую характеристику растений;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выявлять признаки семейства по внешнему строению растений;</w:t>
      </w:r>
    </w:p>
    <w:p w:rsidR="009E308A" w:rsidRPr="00472A22" w:rsidRDefault="00202709" w:rsidP="00472A22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</w:rPr>
      </w:pPr>
      <w:r w:rsidRPr="00EA340B">
        <w:rPr>
          <w:rStyle w:val="c13"/>
          <w:color w:val="000000"/>
        </w:rPr>
        <w:t>— работать с определительными карточками.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EA340B">
        <w:rPr>
          <w:rStyle w:val="c32"/>
          <w:b/>
          <w:bCs/>
          <w:color w:val="000000"/>
          <w:u w:val="single"/>
        </w:rPr>
        <w:t>Метапредметные</w:t>
      </w:r>
      <w:proofErr w:type="spellEnd"/>
      <w:r w:rsidRPr="00EA340B">
        <w:rPr>
          <w:rStyle w:val="c32"/>
          <w:b/>
          <w:bCs/>
          <w:color w:val="000000"/>
          <w:u w:val="single"/>
        </w:rPr>
        <w:t xml:space="preserve">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различать объем и содержание понятий;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различать родовое и видовое понятия;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определять аспект классификации;</w:t>
      </w:r>
    </w:p>
    <w:p w:rsidR="00202709" w:rsidRPr="00EB3FBB" w:rsidRDefault="00202709" w:rsidP="00EB3FB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EA340B">
        <w:rPr>
          <w:rStyle w:val="c13"/>
          <w:color w:val="000000"/>
        </w:rPr>
        <w:t>— осуществлять классификацию.</w:t>
      </w:r>
    </w:p>
    <w:p w:rsidR="00202709" w:rsidRPr="00EA340B" w:rsidRDefault="00202709" w:rsidP="00202709">
      <w:pPr>
        <w:widowControl w:val="0"/>
        <w:snapToGrid w:val="0"/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Природные сообщества </w:t>
      </w:r>
      <w:r w:rsidRPr="00EA340B">
        <w:rPr>
          <w:rFonts w:ascii="Times New Roman" w:hAnsi="Times New Roman" w:cs="Times New Roman"/>
          <w:b/>
          <w:iCs/>
          <w:sz w:val="24"/>
          <w:szCs w:val="24"/>
        </w:rPr>
        <w:t>(2 часа)</w:t>
      </w:r>
    </w:p>
    <w:p w:rsidR="00202709" w:rsidRDefault="00202709" w:rsidP="00202709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EA340B">
        <w:rPr>
          <w:rStyle w:val="c13"/>
          <w:color w:val="000000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160331" w:rsidRDefault="00160331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rStyle w:val="c32"/>
          <w:b/>
          <w:bCs/>
          <w:color w:val="000000"/>
          <w:u w:val="single"/>
        </w:rPr>
      </w:pP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32"/>
          <w:b/>
          <w:bCs/>
          <w:color w:val="000000"/>
          <w:u w:val="single"/>
        </w:rPr>
        <w:t>Предметные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знать: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 взаимосвязь растений с другими организмами;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растительные сообщества и их типы;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закономерности развития и смены растительных сообществ;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 результатах влияния деятельности человека на растительные сообщества и влияния природной среды на человека.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устанавливать взаимосвязь растений с другими организмами;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определять растительные сообщества и их типы;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объяснять влияние деятельности человека на растительные сообщества и влияние природной среды на человека;</w:t>
      </w:r>
    </w:p>
    <w:p w:rsidR="009E308A" w:rsidRPr="00472A22" w:rsidRDefault="00202709" w:rsidP="00472A22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</w:rPr>
      </w:pPr>
      <w:r w:rsidRPr="00EA340B">
        <w:rPr>
          <w:rStyle w:val="c13"/>
          <w:color w:val="000000"/>
        </w:rPr>
        <w:t>— проводить фенологические наблюдения за весенними явлениями в природных сообществах.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EA340B">
        <w:rPr>
          <w:rStyle w:val="c32"/>
          <w:b/>
          <w:bCs/>
          <w:color w:val="000000"/>
          <w:u w:val="single"/>
        </w:rPr>
        <w:t>Метапредметные</w:t>
      </w:r>
      <w:proofErr w:type="spellEnd"/>
      <w:r w:rsidRPr="00EA340B">
        <w:rPr>
          <w:rStyle w:val="c32"/>
          <w:b/>
          <w:bCs/>
          <w:color w:val="000000"/>
          <w:u w:val="single"/>
        </w:rPr>
        <w:t xml:space="preserve"> результаты обучения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 уметь: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13"/>
          <w:color w:val="000000"/>
        </w:rPr>
        <w:t>— под руководством учителя оформлять отчет, включающий описание объектов, наблюдений, их результаты, выводы;</w:t>
      </w:r>
    </w:p>
    <w:p w:rsidR="009E308A" w:rsidRPr="0046457B" w:rsidRDefault="00202709" w:rsidP="0046457B">
      <w:pPr>
        <w:pStyle w:val="c0"/>
        <w:shd w:val="clear" w:color="auto" w:fill="FFFFFF"/>
        <w:spacing w:before="0" w:beforeAutospacing="0" w:after="0" w:afterAutospacing="0"/>
        <w:rPr>
          <w:rStyle w:val="c32"/>
          <w:color w:val="000000"/>
        </w:rPr>
      </w:pPr>
      <w:r w:rsidRPr="00EA340B">
        <w:rPr>
          <w:rStyle w:val="c13"/>
          <w:color w:val="000000"/>
        </w:rPr>
        <w:t>— организовывать учебное взаимодействие в группе (распределять роли, договариваться друг с другом и т. д.).</w:t>
      </w:r>
    </w:p>
    <w:p w:rsidR="00202709" w:rsidRPr="00EA340B" w:rsidRDefault="00FE325F" w:rsidP="00202709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2"/>
          <w:b/>
          <w:bCs/>
          <w:color w:val="000000"/>
          <w:u w:val="single"/>
        </w:rPr>
        <w:t>Л</w:t>
      </w:r>
      <w:r w:rsidR="00202709" w:rsidRPr="00EA340B">
        <w:rPr>
          <w:rStyle w:val="c32"/>
          <w:b/>
          <w:bCs/>
          <w:color w:val="000000"/>
          <w:u w:val="single"/>
        </w:rPr>
        <w:t>ичностные результаты обучения</w:t>
      </w:r>
    </w:p>
    <w:p w:rsidR="00202709" w:rsidRPr="00EA340B" w:rsidRDefault="00202709" w:rsidP="0020270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A340B">
        <w:rPr>
          <w:rStyle w:val="c55"/>
          <w:b/>
          <w:bCs/>
          <w:i/>
          <w:iCs/>
          <w:color w:val="000000"/>
        </w:rPr>
        <w:t>Учащиеся должны</w:t>
      </w:r>
      <w:r w:rsidRPr="00EA340B">
        <w:rPr>
          <w:rStyle w:val="c2"/>
          <w:b/>
          <w:bCs/>
          <w:color w:val="000000"/>
        </w:rPr>
        <w:t>: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lastRenderedPageBreak/>
        <w:t>— испытывать чувство гордости за российскую биологическую науку;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соблюдать правила поведения в природе;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понимать основные факторы, определяющие взаимоотношения человека и природы;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уметь реализовывать теоретические познания на практике;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осознавать значение обучения для повседневной жизни и осознанного выбора профессии;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 xml:space="preserve">— понимать важность ответственного отношения к учению, готовности и </w:t>
      </w:r>
      <w:proofErr w:type="gramStart"/>
      <w:r w:rsidRPr="00EA340B">
        <w:rPr>
          <w:rStyle w:val="c13"/>
          <w:color w:val="000000"/>
        </w:rPr>
        <w:t>способности</w:t>
      </w:r>
      <w:proofErr w:type="gramEnd"/>
      <w:r w:rsidRPr="00EA340B">
        <w:rPr>
          <w:rStyle w:val="c13"/>
          <w:color w:val="000000"/>
        </w:rPr>
        <w:t xml:space="preserve"> обучающихся к саморазвитию и самообразованию на основе мотивации к обучению и познанию;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проводить работу над ошибками для внесения корректив в усваиваемые знания;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признавать право каждого на собственное мнение;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проявлять готовность к самостоятельным поступкам и действиям на благо природы;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уметь отстаивать свою точку зрения;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критично относиться к своим поступкам, нести ответственность за их последствия;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понимать необходимость ответственного, бережного отношения к окружающей среде;</w:t>
      </w:r>
    </w:p>
    <w:p w:rsidR="00202709" w:rsidRPr="00EA340B" w:rsidRDefault="00202709" w:rsidP="00202709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EA340B">
        <w:rPr>
          <w:rStyle w:val="c13"/>
          <w:color w:val="000000"/>
        </w:rPr>
        <w:t>— уметь слушать и слышать другое мнение;</w:t>
      </w:r>
    </w:p>
    <w:p w:rsidR="00EB3FBB" w:rsidRDefault="00202709" w:rsidP="00297308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rStyle w:val="c13"/>
          <w:color w:val="000000"/>
        </w:rPr>
      </w:pPr>
      <w:r w:rsidRPr="00EA340B">
        <w:rPr>
          <w:rStyle w:val="c13"/>
          <w:color w:val="000000"/>
        </w:rPr>
        <w:t xml:space="preserve">— уметь оперировать </w:t>
      </w:r>
      <w:proofErr w:type="gramStart"/>
      <w:r w:rsidRPr="00EA340B">
        <w:rPr>
          <w:rStyle w:val="c13"/>
          <w:color w:val="000000"/>
        </w:rPr>
        <w:t>фактами</w:t>
      </w:r>
      <w:proofErr w:type="gramEnd"/>
      <w:r w:rsidRPr="00EA340B">
        <w:rPr>
          <w:rStyle w:val="c13"/>
          <w:color w:val="000000"/>
        </w:rPr>
        <w:t xml:space="preserve"> как для доказательства, так и для опровержения существующего мнения.</w:t>
      </w:r>
    </w:p>
    <w:p w:rsidR="00297308" w:rsidRPr="00297308" w:rsidRDefault="00297308" w:rsidP="00297308">
      <w:pPr>
        <w:pStyle w:val="c2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551"/>
        <w:tblOverlap w:val="never"/>
        <w:tblW w:w="8924" w:type="dxa"/>
        <w:tblCellMar>
          <w:left w:w="0" w:type="dxa"/>
          <w:right w:w="0" w:type="dxa"/>
        </w:tblCellMar>
        <w:tblLook w:val="04A0"/>
      </w:tblPr>
      <w:tblGrid>
        <w:gridCol w:w="1142"/>
        <w:gridCol w:w="2955"/>
        <w:gridCol w:w="1261"/>
        <w:gridCol w:w="1224"/>
        <w:gridCol w:w="2342"/>
      </w:tblGrid>
      <w:tr w:rsidR="001C68C6" w:rsidRPr="00EA340B" w:rsidTr="001C68C6">
        <w:trPr>
          <w:trHeight w:val="634"/>
        </w:trPr>
        <w:tc>
          <w:tcPr>
            <w:tcW w:w="114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Тема.</w:t>
            </w:r>
          </w:p>
        </w:tc>
        <w:tc>
          <w:tcPr>
            <w:tcW w:w="12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часов.</w:t>
            </w:r>
          </w:p>
        </w:tc>
        <w:tc>
          <w:tcPr>
            <w:tcW w:w="12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</w:t>
            </w:r>
          </w:p>
        </w:tc>
        <w:tc>
          <w:tcPr>
            <w:tcW w:w="23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</w:t>
            </w:r>
            <w:proofErr w:type="spellEnd"/>
          </w:p>
        </w:tc>
      </w:tr>
      <w:tr w:rsidR="001C68C6" w:rsidRPr="00EA340B" w:rsidTr="001C68C6">
        <w:trPr>
          <w:trHeight w:val="534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12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68C6" w:rsidRPr="00EA340B" w:rsidTr="001C68C6">
        <w:trPr>
          <w:trHeight w:val="259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растений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68C6" w:rsidRPr="00EA340B" w:rsidTr="001C68C6">
        <w:trPr>
          <w:trHeight w:val="273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растений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68C6" w:rsidRPr="00EA340B" w:rsidTr="001C68C6">
        <w:trPr>
          <w:trHeight w:val="346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68C6" w:rsidRPr="00EA340B" w:rsidTr="001C68C6">
        <w:trPr>
          <w:trHeight w:val="259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EA340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46457B" w:rsidRDefault="001C68C6" w:rsidP="001C68C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за год.</w:t>
            </w:r>
          </w:p>
        </w:tc>
        <w:tc>
          <w:tcPr>
            <w:tcW w:w="1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46457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46457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C68C6" w:rsidRPr="0046457B" w:rsidRDefault="001C68C6" w:rsidP="001C68C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160331" w:rsidRPr="00EA340B" w:rsidRDefault="00160331" w:rsidP="00160331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A3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Учебно-тематический план </w:t>
      </w:r>
    </w:p>
    <w:p w:rsidR="0046457B" w:rsidRDefault="0046457B" w:rsidP="00160331">
      <w:pPr>
        <w:shd w:val="clear" w:color="auto" w:fill="FFFFFF"/>
        <w:ind w:right="41"/>
        <w:rPr>
          <w:rFonts w:ascii="Times New Roman" w:hAnsi="Times New Roman" w:cs="Times New Roman"/>
          <w:sz w:val="24"/>
          <w:szCs w:val="24"/>
        </w:rPr>
      </w:pPr>
    </w:p>
    <w:p w:rsidR="00160331" w:rsidRPr="00202709" w:rsidRDefault="00160331" w:rsidP="00160331">
      <w:pPr>
        <w:shd w:val="clear" w:color="auto" w:fill="FFFFFF"/>
        <w:ind w:right="41"/>
        <w:rPr>
          <w:rFonts w:ascii="Times New Roman" w:hAnsi="Times New Roman" w:cs="Times New Roman"/>
          <w:sz w:val="24"/>
          <w:szCs w:val="24"/>
        </w:rPr>
      </w:pPr>
      <w:r w:rsidRPr="00FC142F">
        <w:rPr>
          <w:rFonts w:ascii="Times New Roman" w:hAnsi="Times New Roman" w:cs="Times New Roman"/>
          <w:sz w:val="24"/>
          <w:szCs w:val="24"/>
        </w:rPr>
        <w:t xml:space="preserve">В связи с необходимостью контроля знаний учащихся на определенных этапах изучения материала рабочая программа предусматривает некоторые </w:t>
      </w:r>
      <w:proofErr w:type="spellStart"/>
      <w:r w:rsidRPr="00FC142F">
        <w:rPr>
          <w:rFonts w:ascii="Times New Roman" w:hAnsi="Times New Roman" w:cs="Times New Roman"/>
          <w:bCs/>
          <w:sz w:val="24"/>
          <w:szCs w:val="24"/>
        </w:rPr>
        <w:t>изменения</w:t>
      </w:r>
      <w:proofErr w:type="gramStart"/>
      <w:r w:rsidRPr="00FC142F">
        <w:rPr>
          <w:rFonts w:ascii="Times New Roman" w:hAnsi="Times New Roman" w:cs="Times New Roman"/>
          <w:bCs/>
          <w:sz w:val="24"/>
          <w:szCs w:val="24"/>
        </w:rPr>
        <w:t>.</w:t>
      </w:r>
      <w:r w:rsidRPr="00FC142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FC142F">
        <w:rPr>
          <w:rFonts w:ascii="Times New Roman" w:hAnsi="Times New Roman" w:cs="Times New Roman"/>
          <w:b/>
          <w:sz w:val="24"/>
          <w:szCs w:val="24"/>
        </w:rPr>
        <w:t>величено</w:t>
      </w:r>
      <w:proofErr w:type="spellEnd"/>
      <w:r w:rsidRPr="00FC142F">
        <w:rPr>
          <w:rFonts w:ascii="Times New Roman" w:hAnsi="Times New Roman" w:cs="Times New Roman"/>
          <w:sz w:val="24"/>
          <w:szCs w:val="24"/>
        </w:rPr>
        <w:t xml:space="preserve"> количество часов на изучение 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C14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«Классификация растений»- 6 часов, вместо 5, за счет </w:t>
      </w:r>
      <w:r w:rsidR="0046457B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контрольной работы</w:t>
      </w:r>
    </w:p>
    <w:p w:rsidR="009E308A" w:rsidRDefault="009E308A" w:rsidP="009E30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усвоения</w:t>
      </w:r>
    </w:p>
    <w:p w:rsidR="004A2BD1" w:rsidRPr="00EA340B" w:rsidRDefault="004A2BD1" w:rsidP="004A2BD1">
      <w:pPr>
        <w:widowControl w:val="0"/>
        <w:spacing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  <w:r w:rsidR="0046457B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4A2BD1" w:rsidRPr="004A2BD1" w:rsidRDefault="004A2BD1" w:rsidP="004A2BD1">
      <w:pPr>
        <w:widowControl w:val="0"/>
        <w:tabs>
          <w:tab w:val="num" w:pos="709"/>
        </w:tabs>
        <w:spacing w:line="240" w:lineRule="auto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46457B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Учащиеся должны </w:t>
      </w:r>
      <w:proofErr w:type="spellStart"/>
      <w:r w:rsidRPr="0046457B">
        <w:rPr>
          <w:rFonts w:ascii="Times New Roman" w:hAnsi="Times New Roman" w:cs="Times New Roman"/>
          <w:iCs/>
          <w:snapToGrid w:val="0"/>
          <w:sz w:val="24"/>
          <w:szCs w:val="24"/>
        </w:rPr>
        <w:t>знать</w:t>
      </w:r>
      <w:proofErr w:type="gramStart"/>
      <w:r w:rsidRPr="004A2BD1">
        <w:rPr>
          <w:rFonts w:ascii="Times New Roman" w:hAnsi="Times New Roman" w:cs="Times New Roman"/>
          <w:b/>
          <w:iCs/>
          <w:snapToGrid w:val="0"/>
          <w:sz w:val="24"/>
          <w:szCs w:val="24"/>
        </w:rPr>
        <w:t>: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Pr="00EA340B">
        <w:rPr>
          <w:rFonts w:ascii="Times New Roman" w:hAnsi="Times New Roman" w:cs="Times New Roman"/>
          <w:snapToGrid w:val="0"/>
          <w:sz w:val="24"/>
          <w:szCs w:val="24"/>
        </w:rPr>
        <w:t>нешнее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и внутреннее строение органов цветковых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растений;видоизменения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органов цветковых растений и их роль в жизни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растений;</w:t>
      </w:r>
      <w:r w:rsidRPr="00EA340B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процессы жизнедеятельности растений; особенности минерального и воздушного питания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EA340B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EA340B">
        <w:rPr>
          <w:rFonts w:ascii="Times New Roman" w:hAnsi="Times New Roman" w:cs="Times New Roman"/>
          <w:sz w:val="24"/>
          <w:szCs w:val="24"/>
        </w:rPr>
        <w:t>иды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размножения растений и их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значение;основные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систематические категории: вид, род, семейство, класс, отдел,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царство;характерные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признаки однодольных и двудольных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растений;признаки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основных семейств однодольных и двудольных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растений;важнейшие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сельскохозяйственные растения, биологические </w:t>
      </w:r>
      <w:r w:rsidRPr="00EA340B">
        <w:rPr>
          <w:rFonts w:ascii="Times New Roman" w:hAnsi="Times New Roman" w:cs="Times New Roman"/>
          <w:sz w:val="24"/>
          <w:szCs w:val="24"/>
        </w:rPr>
        <w:lastRenderedPageBreak/>
        <w:t xml:space="preserve">основы их выращивания и народнохозяйственное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значение;взаимосвязь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растений с другими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организмами;растительные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сообщества и их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типы;закономерности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развития и смены растительных сообществ.</w:t>
      </w:r>
    </w:p>
    <w:p w:rsidR="004A2BD1" w:rsidRPr="004A2BD1" w:rsidRDefault="004A2BD1" w:rsidP="004A2BD1">
      <w:pPr>
        <w:widowControl w:val="0"/>
        <w:tabs>
          <w:tab w:val="num" w:pos="709"/>
        </w:tabs>
        <w:spacing w:line="240" w:lineRule="auto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6457B">
        <w:rPr>
          <w:rFonts w:ascii="Times New Roman" w:hAnsi="Times New Roman" w:cs="Times New Roman"/>
          <w:iCs/>
          <w:snapToGrid w:val="0"/>
          <w:sz w:val="24"/>
          <w:szCs w:val="24"/>
        </w:rPr>
        <w:t>Учащиеся должны уметь</w:t>
      </w:r>
      <w:r w:rsidRPr="004A2BD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: 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различать и описывать органы цветковых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растений</w:t>
      </w:r>
      <w:proofErr w:type="gram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;о</w:t>
      </w:r>
      <w:proofErr w:type="gramEnd"/>
      <w:r w:rsidRPr="00EA340B">
        <w:rPr>
          <w:rFonts w:ascii="Times New Roman" w:hAnsi="Times New Roman" w:cs="Times New Roman"/>
          <w:snapToGrid w:val="0"/>
          <w:sz w:val="24"/>
          <w:szCs w:val="24"/>
        </w:rPr>
        <w:t>бъяснять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связь особенностей строения органов растений со средой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обитания;изучать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органы растений в ходе лабораторных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работ;характеризовать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EA340B">
        <w:rPr>
          <w:rFonts w:ascii="Times New Roman" w:hAnsi="Times New Roman" w:cs="Times New Roman"/>
          <w:sz w:val="24"/>
          <w:szCs w:val="24"/>
        </w:rPr>
        <w:t xml:space="preserve">основные процессы жизнедеятельности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растений;объяснять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значение основных процессов жизнедеятельности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растений;устанавливать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взаимосвязь между процессами дыхания 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фотосинтеза;показывать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значение процессов фотосинтеза в жизни растений и в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природе;объяснять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роль различных видов размножения у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растений;определять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всхожесть семян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растений</w:t>
      </w:r>
      <w:proofErr w:type="gramStart"/>
      <w:r w:rsidRPr="00EA340B">
        <w:rPr>
          <w:rFonts w:ascii="Times New Roman" w:hAnsi="Times New Roman" w:cs="Times New Roman"/>
          <w:sz w:val="24"/>
          <w:szCs w:val="24"/>
        </w:rPr>
        <w:t>;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>д</w:t>
      </w:r>
      <w:proofErr w:type="gramEnd"/>
      <w:r w:rsidRPr="00EA340B">
        <w:rPr>
          <w:rFonts w:ascii="Times New Roman" w:hAnsi="Times New Roman" w:cs="Times New Roman"/>
          <w:snapToGrid w:val="0"/>
          <w:sz w:val="24"/>
          <w:szCs w:val="24"/>
        </w:rPr>
        <w:t>елать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м</w:t>
      </w:r>
      <w:r w:rsidRPr="00EA340B">
        <w:rPr>
          <w:rFonts w:ascii="Times New Roman" w:hAnsi="Times New Roman" w:cs="Times New Roman"/>
          <w:sz w:val="24"/>
          <w:szCs w:val="24"/>
        </w:rPr>
        <w:t>орфологическую характеристику растений;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Pr="00EA340B">
        <w:rPr>
          <w:rFonts w:ascii="Times New Roman" w:hAnsi="Times New Roman" w:cs="Times New Roman"/>
          <w:sz w:val="24"/>
          <w:szCs w:val="24"/>
        </w:rPr>
        <w:t>выявлять признаки семейства по внешнему строению растений;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 работать с определительными </w:t>
      </w:r>
      <w:proofErr w:type="spellStart"/>
      <w:r w:rsidRPr="00EA340B">
        <w:rPr>
          <w:rFonts w:ascii="Times New Roman" w:hAnsi="Times New Roman" w:cs="Times New Roman"/>
          <w:snapToGrid w:val="0"/>
          <w:sz w:val="24"/>
          <w:szCs w:val="24"/>
        </w:rPr>
        <w:t>карточками;</w:t>
      </w:r>
      <w:r w:rsidRPr="00EA340B">
        <w:rPr>
          <w:rFonts w:ascii="Times New Roman" w:hAnsi="Times New Roman" w:cs="Times New Roman"/>
          <w:sz w:val="24"/>
          <w:szCs w:val="24"/>
        </w:rPr>
        <w:t>устанавливать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взаимосвязь растений с другими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организмами;определять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растительные сообщества и их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типы;объяснять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влияние деятельности человека на растительные сообщества и влияние природной среды на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человека;проводить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фенологические наблюдения за весенними явлениями в природных сообществах.</w:t>
      </w:r>
    </w:p>
    <w:p w:rsidR="004A2BD1" w:rsidRPr="004A2BD1" w:rsidRDefault="004A2BD1" w:rsidP="004A2BD1">
      <w:pPr>
        <w:widowControl w:val="0"/>
        <w:spacing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EA340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EA340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: </w:t>
      </w:r>
      <w:proofErr w:type="spellStart"/>
      <w:r w:rsidRPr="00EA340B">
        <w:rPr>
          <w:rFonts w:ascii="Times New Roman" w:hAnsi="Times New Roman" w:cs="Times New Roman"/>
          <w:iCs/>
          <w:snapToGrid w:val="0"/>
          <w:sz w:val="24"/>
          <w:szCs w:val="24"/>
        </w:rPr>
        <w:t>уметь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>анализировать</w:t>
      </w:r>
      <w:proofErr w:type="spellEnd"/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и сравнивать изучаемые объекты; </w:t>
      </w:r>
      <w:r w:rsidRPr="00EA340B">
        <w:rPr>
          <w:rFonts w:ascii="Times New Roman" w:hAnsi="Times New Roman" w:cs="Times New Roman"/>
          <w:sz w:val="24"/>
          <w:szCs w:val="24"/>
        </w:rPr>
        <w:t xml:space="preserve">осуществлять описание изучаемого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объекта</w:t>
      </w:r>
      <w:proofErr w:type="gramStart"/>
      <w:r w:rsidRPr="00EA340B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EA340B">
        <w:rPr>
          <w:rFonts w:ascii="Times New Roman" w:hAnsi="Times New Roman" w:cs="Times New Roman"/>
          <w:sz w:val="24"/>
          <w:szCs w:val="24"/>
        </w:rPr>
        <w:t>пределять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отношения объекта с другими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объектами;определять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существенные признаки объекта;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классифицировать объекты; проводить лабораторную работу в соответствии с инструкцией; </w:t>
      </w:r>
      <w:r w:rsidRPr="00EA340B">
        <w:rPr>
          <w:rFonts w:ascii="Times New Roman" w:hAnsi="Times New Roman" w:cs="Times New Roman"/>
          <w:sz w:val="24"/>
          <w:szCs w:val="24"/>
        </w:rPr>
        <w:t xml:space="preserve">различать объем и содержание </w:t>
      </w:r>
      <w:proofErr w:type="spellStart"/>
      <w:r w:rsidRPr="00EA340B">
        <w:rPr>
          <w:rFonts w:ascii="Times New Roman" w:hAnsi="Times New Roman" w:cs="Times New Roman"/>
          <w:sz w:val="24"/>
          <w:szCs w:val="24"/>
        </w:rPr>
        <w:t>понятий;различать</w:t>
      </w:r>
      <w:proofErr w:type="spellEnd"/>
      <w:r w:rsidRPr="00EA340B">
        <w:rPr>
          <w:rFonts w:ascii="Times New Roman" w:hAnsi="Times New Roman" w:cs="Times New Roman"/>
          <w:sz w:val="24"/>
          <w:szCs w:val="24"/>
        </w:rPr>
        <w:t xml:space="preserve"> родовое и видовое понятия;</w:t>
      </w:r>
      <w:r w:rsidRPr="00EA340B">
        <w:rPr>
          <w:rFonts w:ascii="Times New Roman" w:hAnsi="Times New Roman" w:cs="Times New Roman"/>
          <w:snapToGrid w:val="0"/>
          <w:sz w:val="24"/>
          <w:szCs w:val="24"/>
        </w:rPr>
        <w:t xml:space="preserve"> определять аспект классификации; осуществлять классификацию.</w:t>
      </w:r>
    </w:p>
    <w:p w:rsidR="004A2BD1" w:rsidRPr="00EA340B" w:rsidRDefault="004A2BD1" w:rsidP="004A2B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>Регулятивные  УУД</w:t>
      </w:r>
      <w:r w:rsidRPr="00EA340B">
        <w:rPr>
          <w:rFonts w:ascii="Times New Roman" w:hAnsi="Times New Roman" w:cs="Times New Roman"/>
          <w:sz w:val="24"/>
          <w:szCs w:val="24"/>
        </w:rPr>
        <w:t>: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Формулировать учебную проблему под руководством учителя.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Ставить цель деятельности на основе поставленной проблемы и предлагать несколько способов ее достижения.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Самостоятельно  анализировать  условия  достижения  цели  на  основе  учёта  выделенных учителем ориентиров действия в новом учебном материале.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Планировать пути достижения целей.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Планировать ресурсы для достижения цели.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Самостоятельно планировать и осуществлять текущий контроль своей деятельности.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Вносить  необходимые  коррективы  в  </w:t>
      </w:r>
      <w:proofErr w:type="gramStart"/>
      <w:r w:rsidRPr="00EA340B">
        <w:rPr>
          <w:rFonts w:ascii="Times New Roman" w:hAnsi="Times New Roman"/>
          <w:sz w:val="24"/>
          <w:szCs w:val="24"/>
        </w:rPr>
        <w:t>исполнение</w:t>
      </w:r>
      <w:proofErr w:type="gramEnd"/>
      <w:r w:rsidRPr="00EA340B">
        <w:rPr>
          <w:rFonts w:ascii="Times New Roman" w:hAnsi="Times New Roman"/>
          <w:sz w:val="24"/>
          <w:szCs w:val="24"/>
        </w:rPr>
        <w:t xml:space="preserve">  как  в  конце  действия,  так  и  по  ходу  его реализации.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Оценивать продукт своей деятельности. Указывать причины успехов и неудач в деятельности.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Называет  трудности,  с  которыми  столкнулся  при  решении  задачи,  и  предлагать  пути  их преодоления в дальнейшей деятельности.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Составлять  (индивидуально  или  в  группе)  план  решения  проблемы  (выполнения  проекта). </w:t>
      </w:r>
    </w:p>
    <w:p w:rsidR="004A2BD1" w:rsidRPr="00EA340B" w:rsidRDefault="004A2BD1" w:rsidP="004A2BD1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4A2BD1" w:rsidRPr="00EA340B" w:rsidRDefault="004A2BD1" w:rsidP="004A2B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>Познавательные  УУД</w:t>
      </w:r>
      <w:r w:rsidRPr="00EA34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Осуществлять  расширенный  поиск  информации  с  использованием  ресурсов  библиотек  и Интернета.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Вычитывать все  уровни текстовой информации.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Уметь  определять  возможные  источники  необходимых  сведений,  производить  поиск информации, анализировать и оценивать ее достоверность.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lastRenderedPageBreak/>
        <w:t xml:space="preserve">Составлять    планов  (простых, сложных и т.п.).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Преобразовывать информацию  из одного вида в другой. </w:t>
      </w:r>
    </w:p>
    <w:p w:rsidR="004A2BD1" w:rsidRPr="00EA340B" w:rsidRDefault="004A2BD1" w:rsidP="004A2BD1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Участвовать в проектно - исследовательской деятельности.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Проводить наблюдение и эксперимент под руководством учителя.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Давать определение понятиям.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Осуществлять  сравнение,    классификацию,  самостоятельно  выбирая  основания  и критерии для указанных логических операций. 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Уметь выделять  главное  и  второстепенное,  главную  идею  текста.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Анализировать,  сравнивать,  классифицировать  и  обобщать  факты  и  явления.  </w:t>
      </w:r>
    </w:p>
    <w:p w:rsidR="004A2BD1" w:rsidRPr="00EB37E5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Выявлять причины и следствия простых явлений.</w:t>
      </w:r>
    </w:p>
    <w:p w:rsidR="004A2BD1" w:rsidRPr="00EA340B" w:rsidRDefault="004A2BD1" w:rsidP="004A2BD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 xml:space="preserve">Коммуникативные  УУД: 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Соблюдать нормы публичной речи и регламент в монологе и дискуссии. 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Формулировать собственное мнение и позицию, аргументировать их. 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 xml:space="preserve">Координировать  свою  позицию  с  позициями  партнёров  в  сотрудничестве  при  выработке общего решения в совместной деятельности. 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Устанавливать  и сравнивать  разные точки зрения, прежде чем принимать решения и делать выбор.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организовывает и планирует  учебное сотрудничество с  учителем и сверстниками; определять цели и функции участников, способы взаимодействия; планировать общие способы работы;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Уметь работать  в  группе  —  устанавливать  рабочие  отношения,  эффективно  сотрудничать.</w:t>
      </w:r>
    </w:p>
    <w:p w:rsidR="004A2BD1" w:rsidRPr="00EA340B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способствовать  продуктивной кооперации;  устраивать групповые обсуждения и обеспечивать обмен знаниями между членами группы для принятия эффективных совместных решений.</w:t>
      </w:r>
    </w:p>
    <w:p w:rsidR="004A2BD1" w:rsidRDefault="004A2BD1" w:rsidP="004A2BD1">
      <w:pPr>
        <w:pStyle w:val="ab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A340B">
        <w:rPr>
          <w:rFonts w:ascii="Times New Roman" w:hAnsi="Times New Roman"/>
          <w:sz w:val="24"/>
          <w:szCs w:val="24"/>
        </w:rPr>
        <w:t>Самостоятельно  организовывать  учебное  взаимодействие  в  группе: определять  общие  цели, распределять роли, договариваться друг с другом.</w:t>
      </w:r>
    </w:p>
    <w:p w:rsidR="0046457B" w:rsidRPr="004A2BD1" w:rsidRDefault="0046457B" w:rsidP="0046457B">
      <w:pPr>
        <w:pStyle w:val="ab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154" w:rsidRPr="004A2BD1" w:rsidRDefault="001D108C" w:rsidP="00EA34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proofErr w:type="gramStart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;р</w:t>
      </w:r>
      <w:proofErr w:type="gramEnd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</w:t>
      </w:r>
      <w:proofErr w:type="spellEnd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здорового образа </w:t>
      </w:r>
      <w:proofErr w:type="spellStart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жизни;сформированность</w:t>
      </w:r>
      <w:proofErr w:type="spellEnd"/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</w:t>
      </w:r>
      <w:r w:rsidRPr="00EA340B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зрения, уметь слушать и слышать другое мнение</w:t>
      </w:r>
      <w:r w:rsidR="00AE7154" w:rsidRPr="00EA3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анализировать, сравнивать, делать выводы и др.); эстетического отношения к живым объектам.</w:t>
      </w:r>
    </w:p>
    <w:p w:rsidR="00775A4C" w:rsidRPr="00EA340B" w:rsidRDefault="00775A4C" w:rsidP="00EA340B">
      <w:pPr>
        <w:pStyle w:val="WW-"/>
        <w:spacing w:after="0" w:line="240" w:lineRule="auto"/>
        <w:rPr>
          <w:rFonts w:eastAsia="Calibri" w:cs="Times New Roman"/>
          <w:snapToGrid w:val="0"/>
          <w:color w:val="auto"/>
          <w:lang w:bidi="ar-SA"/>
        </w:rPr>
      </w:pPr>
    </w:p>
    <w:p w:rsidR="00C53516" w:rsidRPr="00EA340B" w:rsidRDefault="00C53516" w:rsidP="00EA340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>Нормы и критерии оценивания</w:t>
      </w:r>
      <w:r w:rsidRPr="00EA34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знаний и умений</w:t>
      </w:r>
    </w:p>
    <w:p w:rsidR="00C53516" w:rsidRPr="00EB3FBB" w:rsidRDefault="004D6101" w:rsidP="00EB3FBB">
      <w:pPr>
        <w:pStyle w:val="c4"/>
        <w:shd w:val="clear" w:color="auto" w:fill="FFFFFF"/>
        <w:rPr>
          <w:rStyle w:val="c6"/>
          <w:bCs/>
        </w:rPr>
      </w:pPr>
      <w:r>
        <w:t xml:space="preserve">Контроль </w:t>
      </w:r>
      <w:r w:rsidR="00C53516" w:rsidRPr="00EA340B">
        <w:t xml:space="preserve">уровня знаний учащихся предусматривает проведение </w:t>
      </w:r>
      <w:r w:rsidR="004A2BD1">
        <w:t xml:space="preserve">контрольных и лабораторных </w:t>
      </w:r>
      <w:proofErr w:type="spellStart"/>
      <w:r w:rsidR="004A2BD1">
        <w:t>работ</w:t>
      </w:r>
      <w:proofErr w:type="gramStart"/>
      <w:r w:rsidR="00C516B5">
        <w:t>,</w:t>
      </w:r>
      <w:r w:rsidR="00C53516" w:rsidRPr="00EA340B">
        <w:t>а</w:t>
      </w:r>
      <w:proofErr w:type="spellEnd"/>
      <w:proofErr w:type="gramEnd"/>
      <w:r w:rsidR="00C53516" w:rsidRPr="00EA340B">
        <w:t xml:space="preserve"> также устные ответы учащихся. </w:t>
      </w:r>
      <w:r w:rsidR="00EB3FBB" w:rsidRPr="00EA340B">
        <w:rPr>
          <w:bCs/>
        </w:rPr>
        <w:t>Лабораторные работы являются элементами урока и могут оцениваться по</w:t>
      </w:r>
      <w:r w:rsidR="00EB3FBB">
        <w:rPr>
          <w:bCs/>
        </w:rPr>
        <w:t xml:space="preserve"> усмотрению учителя (выборочно). </w:t>
      </w:r>
      <w:r w:rsidR="00C53516" w:rsidRPr="00EA340B">
        <w:t xml:space="preserve">Результаты обучения оцениваются по пятибалльной системе. При оценке учитываются следующие качественные показатели ответов:  глубина, осознанность и полнота                                                              </w:t>
      </w:r>
    </w:p>
    <w:p w:rsidR="00775A4C" w:rsidRPr="00EA340B" w:rsidRDefault="00775A4C" w:rsidP="00EA340B">
      <w:pPr>
        <w:pStyle w:val="c8"/>
        <w:shd w:val="clear" w:color="auto" w:fill="FFFFFF"/>
        <w:jc w:val="center"/>
        <w:rPr>
          <w:rStyle w:val="c6"/>
          <w:b/>
        </w:rPr>
      </w:pPr>
      <w:r w:rsidRPr="00EA340B">
        <w:rPr>
          <w:rStyle w:val="c6"/>
          <w:b/>
        </w:rPr>
        <w:t>Устный ответ</w:t>
      </w:r>
    </w:p>
    <w:p w:rsidR="00775A4C" w:rsidRPr="00EA340B" w:rsidRDefault="00775A4C" w:rsidP="00EA340B">
      <w:pPr>
        <w:pStyle w:val="c4"/>
        <w:shd w:val="clear" w:color="auto" w:fill="FFFFFF"/>
        <w:jc w:val="both"/>
        <w:rPr>
          <w:rStyle w:val="c6"/>
        </w:rPr>
      </w:pPr>
      <w:r w:rsidRPr="00EA340B">
        <w:rPr>
          <w:rStyle w:val="c6"/>
          <w:b/>
        </w:rPr>
        <w:lastRenderedPageBreak/>
        <w:t xml:space="preserve">«5» ставится, если ученик: </w:t>
      </w:r>
    </w:p>
    <w:p w:rsidR="00775A4C" w:rsidRPr="00EA340B" w:rsidRDefault="00775A4C" w:rsidP="00EA340B">
      <w:pPr>
        <w:pStyle w:val="c4"/>
        <w:numPr>
          <w:ilvl w:val="0"/>
          <w:numId w:val="2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показывает глубокое и полное знание и понимание  программного материала в объёме (90-100 %), допускает один недочет; полное понимание сущности рассматриваемых понятий, явлений и закономерностей, теорий, взаимосвязей; </w:t>
      </w:r>
    </w:p>
    <w:p w:rsidR="00076E6A" w:rsidRPr="00EA340B" w:rsidRDefault="00775A4C" w:rsidP="00EA340B">
      <w:pPr>
        <w:pStyle w:val="c4"/>
        <w:numPr>
          <w:ilvl w:val="0"/>
          <w:numId w:val="2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EA340B">
        <w:rPr>
          <w:rStyle w:val="c6"/>
        </w:rPr>
        <w:t>межпредметные</w:t>
      </w:r>
      <w:proofErr w:type="spellEnd"/>
      <w:r w:rsidRPr="00EA340B">
        <w:rPr>
          <w:rStyle w:val="c6"/>
        </w:rPr>
        <w:t xml:space="preserve"> (на основе ранее приобретенных знаний) и </w:t>
      </w:r>
      <w:proofErr w:type="spellStart"/>
      <w:r w:rsidRPr="00EA340B">
        <w:rPr>
          <w:rStyle w:val="c6"/>
        </w:rPr>
        <w:t>внутрипредметные</w:t>
      </w:r>
      <w:proofErr w:type="spellEnd"/>
      <w:r w:rsidRPr="00EA340B">
        <w:rPr>
          <w:rStyle w:val="c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</w:t>
      </w:r>
      <w:r w:rsidR="00076E6A" w:rsidRPr="00EA340B">
        <w:rPr>
          <w:rStyle w:val="c6"/>
        </w:rPr>
        <w:t>бник, дополнительную литературу,</w:t>
      </w:r>
      <w:r w:rsidRPr="00EA340B">
        <w:rPr>
          <w:rStyle w:val="c6"/>
        </w:rPr>
        <w:t xml:space="preserve"> первоисточники; </w:t>
      </w:r>
    </w:p>
    <w:p w:rsidR="00775A4C" w:rsidRPr="00EA340B" w:rsidRDefault="00775A4C" w:rsidP="00EA340B">
      <w:pPr>
        <w:pStyle w:val="c4"/>
        <w:numPr>
          <w:ilvl w:val="0"/>
          <w:numId w:val="2"/>
        </w:numPr>
        <w:shd w:val="clear" w:color="auto" w:fill="FFFFFF"/>
        <w:jc w:val="both"/>
      </w:pPr>
      <w:r w:rsidRPr="00EA340B">
        <w:rPr>
          <w:rStyle w:val="c6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 записи, сопровождающие ответ, соответствуют требованиям.</w:t>
      </w:r>
    </w:p>
    <w:p w:rsidR="00775A4C" w:rsidRPr="00EA340B" w:rsidRDefault="00775A4C" w:rsidP="00EA340B">
      <w:pPr>
        <w:pStyle w:val="c4"/>
        <w:shd w:val="clear" w:color="auto" w:fill="FFFFFF"/>
        <w:jc w:val="both"/>
        <w:rPr>
          <w:rStyle w:val="c6"/>
        </w:rPr>
      </w:pPr>
      <w:r w:rsidRPr="00EA340B">
        <w:rPr>
          <w:rStyle w:val="c6"/>
          <w:b/>
        </w:rPr>
        <w:t xml:space="preserve">«4» ставится, если ученик: </w:t>
      </w:r>
    </w:p>
    <w:p w:rsidR="00775A4C" w:rsidRPr="00EA340B" w:rsidRDefault="00775A4C" w:rsidP="00EA340B">
      <w:pPr>
        <w:pStyle w:val="c4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показывает знания изученного программного материала в объеме 70-89%.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775A4C" w:rsidRPr="00EA340B" w:rsidRDefault="00775A4C" w:rsidP="00EA340B">
      <w:pPr>
        <w:pStyle w:val="c4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A340B">
        <w:rPr>
          <w:rStyle w:val="c6"/>
        </w:rPr>
        <w:t>внутрипредметные</w:t>
      </w:r>
      <w:proofErr w:type="spellEnd"/>
      <w:r w:rsidRPr="00EA340B">
        <w:rPr>
          <w:rStyle w:val="c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в  основном правильно даны определения понятий и использованы научные термины; 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ответ самостоятельный; 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наличие неточностей в изложении  материала; 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775A4C" w:rsidRPr="00EA340B" w:rsidRDefault="00775A4C" w:rsidP="00EA340B">
      <w:pPr>
        <w:pStyle w:val="c10"/>
        <w:numPr>
          <w:ilvl w:val="0"/>
          <w:numId w:val="4"/>
        </w:numPr>
        <w:shd w:val="clear" w:color="auto" w:fill="FFFFFF"/>
        <w:jc w:val="both"/>
        <w:rPr>
          <w:rStyle w:val="c6"/>
          <w:b/>
        </w:rPr>
      </w:pPr>
      <w:r w:rsidRPr="00EA340B">
        <w:rPr>
          <w:rStyle w:val="c6"/>
        </w:rPr>
        <w:lastRenderedPageBreak/>
        <w:t>наличие конкретных представлений и элементарных реальных понятий изучаемых  явлений.</w:t>
      </w:r>
    </w:p>
    <w:p w:rsidR="00775A4C" w:rsidRPr="00EA340B" w:rsidRDefault="00775A4C" w:rsidP="00EA340B">
      <w:pPr>
        <w:pStyle w:val="c4"/>
        <w:shd w:val="clear" w:color="auto" w:fill="FFFFFF"/>
        <w:jc w:val="both"/>
        <w:rPr>
          <w:rStyle w:val="c6"/>
        </w:rPr>
      </w:pPr>
      <w:r w:rsidRPr="00EA340B">
        <w:rPr>
          <w:rStyle w:val="c6"/>
          <w:b/>
        </w:rPr>
        <w:t xml:space="preserve">«3» ставится, если ученик: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усвоил основное содержание учебного материала в объеме 50-69%, имеет пробелы в усвоении материала, не препятствующие дальнейшему усвоению программного материала;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материал излагает </w:t>
      </w:r>
      <w:proofErr w:type="spellStart"/>
      <w:r w:rsidRPr="00EA340B">
        <w:rPr>
          <w:rStyle w:val="c6"/>
        </w:rPr>
        <w:t>несистематизированно</w:t>
      </w:r>
      <w:proofErr w:type="spellEnd"/>
      <w:r w:rsidRPr="00EA340B">
        <w:rPr>
          <w:rStyle w:val="c6"/>
        </w:rPr>
        <w:t xml:space="preserve">, фрагментарно, не всегда последовательно;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показывает </w:t>
      </w:r>
      <w:proofErr w:type="spellStart"/>
      <w:r w:rsidRPr="00EA340B">
        <w:rPr>
          <w:rStyle w:val="c6"/>
        </w:rPr>
        <w:t>недостаточнуюсформированность</w:t>
      </w:r>
      <w:proofErr w:type="spellEnd"/>
      <w:r w:rsidRPr="00EA340B">
        <w:rPr>
          <w:rStyle w:val="c6"/>
        </w:rPr>
        <w:t xml:space="preserve"> отдельных знаний и умений; выводы и обобщения аргументирует слабо, допускает в них ошибки.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</w:rPr>
      </w:pPr>
      <w:r w:rsidRPr="00EA340B">
        <w:rPr>
          <w:rStyle w:val="c6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EA340B">
        <w:rPr>
          <w:rStyle w:val="c6"/>
        </w:rPr>
        <w:t>важное значение</w:t>
      </w:r>
      <w:proofErr w:type="gramEnd"/>
      <w:r w:rsidRPr="00EA340B">
        <w:rPr>
          <w:rStyle w:val="c6"/>
        </w:rPr>
        <w:t xml:space="preserve"> в этом тексте; </w:t>
      </w:r>
    </w:p>
    <w:p w:rsidR="00775A4C" w:rsidRPr="00EA340B" w:rsidRDefault="00775A4C" w:rsidP="00EA340B">
      <w:pPr>
        <w:pStyle w:val="c4"/>
        <w:numPr>
          <w:ilvl w:val="0"/>
          <w:numId w:val="6"/>
        </w:numPr>
        <w:shd w:val="clear" w:color="auto" w:fill="FFFFFF"/>
        <w:jc w:val="both"/>
        <w:rPr>
          <w:rStyle w:val="c6"/>
          <w:b/>
        </w:rPr>
      </w:pPr>
      <w:r w:rsidRPr="00EA340B">
        <w:rPr>
          <w:rStyle w:val="c6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775A4C" w:rsidRPr="00EA340B" w:rsidRDefault="00775A4C" w:rsidP="00EA340B">
      <w:pPr>
        <w:pStyle w:val="c4"/>
        <w:shd w:val="clear" w:color="auto" w:fill="FFFFFF"/>
        <w:jc w:val="both"/>
      </w:pPr>
      <w:r w:rsidRPr="00EA340B">
        <w:rPr>
          <w:rStyle w:val="c6"/>
          <w:b/>
        </w:rPr>
        <w:t xml:space="preserve">«2» ставится, если ученик: </w:t>
      </w:r>
    </w:p>
    <w:p w:rsidR="00775A4C" w:rsidRPr="00EA340B" w:rsidRDefault="00775A4C" w:rsidP="00EA340B">
      <w:pPr>
        <w:pStyle w:val="c4"/>
        <w:numPr>
          <w:ilvl w:val="0"/>
          <w:numId w:val="8"/>
        </w:numPr>
        <w:jc w:val="both"/>
        <w:rPr>
          <w:b/>
          <w:bCs/>
        </w:rPr>
      </w:pPr>
      <w:r w:rsidRPr="00EA340B">
        <w:t xml:space="preserve">не имеет систематической базовой подготовки; учащимся не освоено половины планируемых результатов (частично соответствует требованиям программы в объеме 25-49%), которые осваивает большинство учащихся; имеются значительные пробелы в знаниях, дальнейшее обучение затруднено. </w:t>
      </w:r>
    </w:p>
    <w:p w:rsidR="00775A4C" w:rsidRPr="00EA340B" w:rsidRDefault="00775A4C" w:rsidP="00EA340B">
      <w:pPr>
        <w:pStyle w:val="c4"/>
        <w:shd w:val="clear" w:color="auto" w:fill="FFFFFF"/>
        <w:jc w:val="both"/>
      </w:pPr>
      <w:r w:rsidRPr="00EA340B">
        <w:rPr>
          <w:b/>
          <w:bCs/>
        </w:rPr>
        <w:t>«1»</w:t>
      </w:r>
      <w:r w:rsidRPr="00EA340B">
        <w:rPr>
          <w:rStyle w:val="c6"/>
          <w:b/>
        </w:rPr>
        <w:t xml:space="preserve"> ставится, если ученик:</w:t>
      </w:r>
    </w:p>
    <w:p w:rsidR="00C516B5" w:rsidRPr="00C516B5" w:rsidRDefault="00775A4C" w:rsidP="00EA340B">
      <w:pPr>
        <w:pStyle w:val="c4"/>
        <w:numPr>
          <w:ilvl w:val="0"/>
          <w:numId w:val="10"/>
        </w:numPr>
        <w:shd w:val="clear" w:color="auto" w:fill="FFFFFF"/>
        <w:jc w:val="both"/>
        <w:rPr>
          <w:bCs/>
        </w:rPr>
      </w:pPr>
      <w:r w:rsidRPr="00EA340B">
        <w:t>имеет отдельные фрагментарные знания по предмету (соответствие менее 25%</w:t>
      </w:r>
      <w:r w:rsidR="00366D0D" w:rsidRPr="00EA340B">
        <w:t>).</w:t>
      </w:r>
    </w:p>
    <w:p w:rsidR="00C516B5" w:rsidRPr="00C516B5" w:rsidRDefault="00C516B5" w:rsidP="00C516B5">
      <w:pPr>
        <w:pStyle w:val="ab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516B5">
        <w:rPr>
          <w:rFonts w:ascii="Times New Roman" w:hAnsi="Times New Roman"/>
          <w:b/>
          <w:sz w:val="24"/>
          <w:szCs w:val="24"/>
        </w:rPr>
        <w:t xml:space="preserve">Оценка контрольных работ </w:t>
      </w:r>
    </w:p>
    <w:p w:rsidR="00C516B5" w:rsidRPr="00C516B5" w:rsidRDefault="00C516B5" w:rsidP="00C516B5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C516B5">
        <w:rPr>
          <w:rFonts w:ascii="Times New Roman" w:hAnsi="Times New Roman"/>
          <w:color w:val="000000"/>
          <w:sz w:val="24"/>
          <w:szCs w:val="24"/>
        </w:rPr>
        <w:t>Отметка «5» ставится, если ученик: выполняет работу без ошибок и /или/ допускает не более одного недочёта. Соблюдает культуру письменной речи; правила оформления письменных работ.</w:t>
      </w:r>
    </w:p>
    <w:p w:rsidR="00C516B5" w:rsidRPr="00C516B5" w:rsidRDefault="00C516B5" w:rsidP="00C516B5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C516B5">
        <w:rPr>
          <w:rFonts w:ascii="Times New Roman" w:hAnsi="Times New Roman"/>
          <w:color w:val="000000"/>
          <w:sz w:val="24"/>
          <w:szCs w:val="24"/>
        </w:rPr>
        <w:t>Отметка «4» ставится, если ученик: выполняет письменную работу полностью, но допускает в ней не более двух недочётов.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C516B5" w:rsidRPr="00C516B5" w:rsidRDefault="00C516B5" w:rsidP="00C516B5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C516B5">
        <w:rPr>
          <w:rFonts w:ascii="Times New Roman" w:hAnsi="Times New Roman"/>
          <w:color w:val="000000"/>
          <w:sz w:val="24"/>
          <w:szCs w:val="24"/>
        </w:rPr>
        <w:t xml:space="preserve">Отметка «3» ставится, если ученик: правильно выполняет не менее половины работы. </w:t>
      </w:r>
      <w:proofErr w:type="gramStart"/>
      <w:r w:rsidRPr="00C516B5">
        <w:rPr>
          <w:rFonts w:ascii="Times New Roman" w:hAnsi="Times New Roman"/>
          <w:color w:val="000000"/>
          <w:sz w:val="24"/>
          <w:szCs w:val="24"/>
        </w:rPr>
        <w:t>Допускает не более трёх</w:t>
      </w:r>
      <w:proofErr w:type="gramEnd"/>
      <w:r w:rsidRPr="00C516B5">
        <w:rPr>
          <w:rFonts w:ascii="Times New Roman" w:hAnsi="Times New Roman"/>
          <w:color w:val="000000"/>
          <w:sz w:val="24"/>
          <w:szCs w:val="24"/>
        </w:rPr>
        <w:t xml:space="preserve"> негрубых ошибок. Допускает незначительное несоблюдение основных норм культуры письменной речи, правил оформления письменных работ.</w:t>
      </w:r>
    </w:p>
    <w:p w:rsidR="00C516B5" w:rsidRPr="0046457B" w:rsidRDefault="00C516B5" w:rsidP="0046457B">
      <w:pPr>
        <w:pStyle w:val="ab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C516B5">
        <w:rPr>
          <w:rFonts w:ascii="Times New Roman" w:hAnsi="Times New Roman"/>
          <w:color w:val="000000"/>
          <w:sz w:val="24"/>
          <w:szCs w:val="24"/>
        </w:rPr>
        <w:t xml:space="preserve">Отметка «2» ставится, если ученик: правильно выполняет менее половины письменной работы. Допускает число ошибок и недочётов, превосходящее норму, при которой может быть выставлена оценка "3". Допускает значительное несоблюдение основных норм культуры письменной речи, правил оформления </w:t>
      </w:r>
      <w:r w:rsidRPr="00C516B5">
        <w:rPr>
          <w:rFonts w:ascii="Times New Roman" w:hAnsi="Times New Roman"/>
          <w:color w:val="000000"/>
          <w:sz w:val="24"/>
          <w:szCs w:val="24"/>
        </w:rPr>
        <w:lastRenderedPageBreak/>
        <w:t xml:space="preserve">письменных работ.                                     </w:t>
      </w:r>
      <w:r w:rsidRPr="00C516B5">
        <w:rPr>
          <w:rStyle w:val="submenu-table"/>
          <w:bCs/>
          <w:sz w:val="24"/>
          <w:szCs w:val="24"/>
        </w:rPr>
        <w:t xml:space="preserve">«1» </w:t>
      </w:r>
      <w:r w:rsidRPr="00C516B5">
        <w:rPr>
          <w:rStyle w:val="c6"/>
          <w:sz w:val="24"/>
          <w:szCs w:val="24"/>
        </w:rPr>
        <w:t>ставится, если ученик:</w:t>
      </w:r>
      <w:r w:rsidRPr="00C516B5">
        <w:rPr>
          <w:rStyle w:val="submenu-table"/>
          <w:bCs/>
          <w:sz w:val="24"/>
          <w:szCs w:val="24"/>
        </w:rPr>
        <w:t xml:space="preserve"> работу не выполнил.</w:t>
      </w:r>
    </w:p>
    <w:p w:rsidR="00775A4C" w:rsidRPr="00EA340B" w:rsidRDefault="00775A4C" w:rsidP="00EA340B">
      <w:pPr>
        <w:pStyle w:val="c4"/>
        <w:shd w:val="clear" w:color="auto" w:fill="FFFFFF"/>
        <w:jc w:val="center"/>
        <w:rPr>
          <w:b/>
          <w:bCs/>
        </w:rPr>
      </w:pPr>
      <w:r w:rsidRPr="00EA340B">
        <w:rPr>
          <w:b/>
          <w:bCs/>
        </w:rPr>
        <w:t>Лабораторные работы</w:t>
      </w:r>
    </w:p>
    <w:p w:rsidR="00775A4C" w:rsidRPr="00EA340B" w:rsidRDefault="00775A4C" w:rsidP="00EA340B">
      <w:pPr>
        <w:spacing w:line="240" w:lineRule="auto"/>
        <w:rPr>
          <w:rStyle w:val="submenu-table"/>
          <w:sz w:val="24"/>
          <w:szCs w:val="24"/>
        </w:rPr>
      </w:pPr>
      <w:r w:rsidRPr="00EA340B">
        <w:rPr>
          <w:rFonts w:ascii="Times New Roman" w:hAnsi="Times New Roman" w:cs="Times New Roman"/>
          <w:b/>
          <w:bCs/>
          <w:sz w:val="24"/>
          <w:szCs w:val="24"/>
        </w:rPr>
        <w:t>«5»</w:t>
      </w:r>
      <w:r w:rsidRPr="00EA340B">
        <w:rPr>
          <w:rStyle w:val="c6"/>
          <w:b/>
          <w:sz w:val="24"/>
          <w:szCs w:val="24"/>
        </w:rPr>
        <w:t xml:space="preserve"> ставится, если ученик: </w:t>
      </w:r>
      <w:r w:rsidR="00EA340B">
        <w:rPr>
          <w:rFonts w:ascii="Times New Roman" w:hAnsi="Times New Roman" w:cs="Times New Roman"/>
          <w:sz w:val="24"/>
          <w:szCs w:val="24"/>
        </w:rPr>
        <w:t>Выполнил работу</w:t>
      </w:r>
      <w:r w:rsidRPr="00EA340B">
        <w:rPr>
          <w:rFonts w:ascii="Times New Roman" w:hAnsi="Times New Roman" w:cs="Times New Roman"/>
          <w:sz w:val="24"/>
          <w:szCs w:val="24"/>
        </w:rPr>
        <w:t xml:space="preserve"> в полном объеме с соблюдением необходимой последовательно</w:t>
      </w:r>
      <w:r w:rsidRPr="00EA340B">
        <w:rPr>
          <w:rFonts w:ascii="Times New Roman" w:hAnsi="Times New Roman" w:cs="Times New Roman"/>
          <w:sz w:val="24"/>
          <w:szCs w:val="24"/>
        </w:rPr>
        <w:softHyphen/>
        <w:t xml:space="preserve">сти. </w:t>
      </w:r>
      <w:r w:rsidR="00EA340B">
        <w:rPr>
          <w:rFonts w:ascii="Times New Roman" w:hAnsi="Times New Roman" w:cs="Times New Roman"/>
          <w:sz w:val="24"/>
          <w:szCs w:val="24"/>
        </w:rPr>
        <w:t>Работал полностью самостоятельно: подобрал</w:t>
      </w:r>
      <w:r w:rsidRPr="00EA340B">
        <w:rPr>
          <w:rFonts w:ascii="Times New Roman" w:hAnsi="Times New Roman" w:cs="Times New Roman"/>
          <w:sz w:val="24"/>
          <w:szCs w:val="24"/>
        </w:rPr>
        <w:t xml:space="preserve"> необходимые для выполнения предлагаемых </w:t>
      </w:r>
      <w:r w:rsidR="00EA340B">
        <w:rPr>
          <w:rFonts w:ascii="Times New Roman" w:hAnsi="Times New Roman" w:cs="Times New Roman"/>
          <w:sz w:val="24"/>
          <w:szCs w:val="24"/>
        </w:rPr>
        <w:t>работ источники знаний, показал</w:t>
      </w:r>
      <w:r w:rsidRPr="00EA340B">
        <w:rPr>
          <w:rFonts w:ascii="Times New Roman" w:hAnsi="Times New Roman" w:cs="Times New Roman"/>
          <w:sz w:val="24"/>
          <w:szCs w:val="24"/>
        </w:rPr>
        <w:t xml:space="preserve"> необходимые теоретические знания, практические умения и навыки. Работа оформлена аккуратно, в оптимальной </w:t>
      </w:r>
      <w:r w:rsidR="00076E6A" w:rsidRPr="00EA340B">
        <w:rPr>
          <w:rFonts w:ascii="Times New Roman" w:hAnsi="Times New Roman" w:cs="Times New Roman"/>
          <w:sz w:val="24"/>
          <w:szCs w:val="24"/>
        </w:rPr>
        <w:t xml:space="preserve">для фиксации результатов форме. </w:t>
      </w:r>
      <w:r w:rsidRPr="00EA340B">
        <w:rPr>
          <w:rFonts w:ascii="Times New Roman" w:hAnsi="Times New Roman" w:cs="Times New Roman"/>
          <w:sz w:val="24"/>
          <w:szCs w:val="24"/>
        </w:rPr>
        <w:t>Форма фиксации материалов может быть предложена учи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теле</w:t>
      </w:r>
      <w:r w:rsidR="00D608CF" w:rsidRPr="00EA340B">
        <w:rPr>
          <w:rFonts w:ascii="Times New Roman" w:hAnsi="Times New Roman" w:cs="Times New Roman"/>
          <w:sz w:val="24"/>
          <w:szCs w:val="24"/>
        </w:rPr>
        <w:t>м или выбрана самими учащимися.</w:t>
      </w:r>
    </w:p>
    <w:p w:rsidR="00775A4C" w:rsidRPr="00EB3FBB" w:rsidRDefault="00775A4C" w:rsidP="00EA340B">
      <w:pPr>
        <w:spacing w:line="240" w:lineRule="auto"/>
        <w:rPr>
          <w:rStyle w:val="submenu-table"/>
          <w:sz w:val="24"/>
          <w:szCs w:val="24"/>
        </w:rPr>
      </w:pPr>
      <w:r w:rsidRPr="00EA340B">
        <w:rPr>
          <w:rStyle w:val="submenu-table"/>
          <w:b/>
          <w:bCs/>
          <w:sz w:val="24"/>
          <w:szCs w:val="24"/>
        </w:rPr>
        <w:t>«4»</w:t>
      </w:r>
      <w:r w:rsidRPr="00EA340B">
        <w:rPr>
          <w:rStyle w:val="c6"/>
          <w:b/>
          <w:sz w:val="24"/>
          <w:szCs w:val="24"/>
        </w:rPr>
        <w:t xml:space="preserve">ставится, если ученик: </w:t>
      </w:r>
      <w:r w:rsidR="00EA340B">
        <w:rPr>
          <w:rFonts w:ascii="Times New Roman" w:hAnsi="Times New Roman" w:cs="Times New Roman"/>
          <w:sz w:val="24"/>
          <w:szCs w:val="24"/>
        </w:rPr>
        <w:t>Выполнил работу</w:t>
      </w:r>
      <w:r w:rsidRPr="00EA340B">
        <w:rPr>
          <w:rFonts w:ascii="Times New Roman" w:hAnsi="Times New Roman" w:cs="Times New Roman"/>
          <w:sz w:val="24"/>
          <w:szCs w:val="24"/>
        </w:rPr>
        <w:t xml:space="preserve">  в полном объеме и самостоятельно. Допускается отклонение от необходимой последовательности выполнения, не влияющее на правильность конечного резуль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тата</w:t>
      </w:r>
      <w:r w:rsidR="00366D0D" w:rsidRPr="00EA340B">
        <w:rPr>
          <w:rFonts w:ascii="Times New Roman" w:hAnsi="Times New Roman" w:cs="Times New Roman"/>
          <w:sz w:val="24"/>
          <w:szCs w:val="24"/>
        </w:rPr>
        <w:t xml:space="preserve">. </w:t>
      </w:r>
      <w:r w:rsidRPr="00EA340B">
        <w:rPr>
          <w:rFonts w:ascii="Times New Roman" w:hAnsi="Times New Roman" w:cs="Times New Roman"/>
          <w:sz w:val="24"/>
          <w:szCs w:val="24"/>
        </w:rPr>
        <w:t>Работа показала знание основного теоретического материала и овладение уме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ниями, необходимыми для самостоятельного выполнения ра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боты. Допускаются неточности и небрежность в оформлении ре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зультатов работы.</w:t>
      </w:r>
    </w:p>
    <w:p w:rsidR="00EA340B" w:rsidRPr="00EB3FBB" w:rsidRDefault="00775A4C" w:rsidP="00EA340B">
      <w:pPr>
        <w:spacing w:line="240" w:lineRule="auto"/>
        <w:rPr>
          <w:rStyle w:val="submenu-table"/>
          <w:sz w:val="24"/>
          <w:szCs w:val="24"/>
        </w:rPr>
      </w:pPr>
      <w:r w:rsidRPr="00EA340B">
        <w:rPr>
          <w:rStyle w:val="submenu-table"/>
          <w:b/>
          <w:bCs/>
          <w:sz w:val="24"/>
          <w:szCs w:val="24"/>
        </w:rPr>
        <w:t>«3»</w:t>
      </w:r>
      <w:r w:rsidRPr="00EA340B">
        <w:rPr>
          <w:rStyle w:val="c6"/>
          <w:b/>
          <w:sz w:val="24"/>
          <w:szCs w:val="24"/>
        </w:rPr>
        <w:t xml:space="preserve">ставится, если ученик: </w:t>
      </w:r>
      <w:r w:rsidR="00EA340B">
        <w:rPr>
          <w:rFonts w:ascii="Times New Roman" w:hAnsi="Times New Roman" w:cs="Times New Roman"/>
          <w:sz w:val="24"/>
          <w:szCs w:val="24"/>
        </w:rPr>
        <w:t xml:space="preserve">Выполнил  и </w:t>
      </w:r>
      <w:proofErr w:type="spellStart"/>
      <w:r w:rsidR="00EA340B">
        <w:rPr>
          <w:rFonts w:ascii="Times New Roman" w:hAnsi="Times New Roman" w:cs="Times New Roman"/>
          <w:sz w:val="24"/>
          <w:szCs w:val="24"/>
        </w:rPr>
        <w:t>оформилработу</w:t>
      </w:r>
      <w:proofErr w:type="spellEnd"/>
      <w:r w:rsidR="00EA340B">
        <w:rPr>
          <w:rFonts w:ascii="Times New Roman" w:hAnsi="Times New Roman" w:cs="Times New Roman"/>
          <w:sz w:val="24"/>
          <w:szCs w:val="24"/>
        </w:rPr>
        <w:t xml:space="preserve"> </w:t>
      </w:r>
      <w:r w:rsidRPr="00EA340B">
        <w:rPr>
          <w:rFonts w:ascii="Times New Roman" w:hAnsi="Times New Roman" w:cs="Times New Roman"/>
          <w:sz w:val="24"/>
          <w:szCs w:val="24"/>
        </w:rPr>
        <w:t>с помощью учителя или хорошо подготовленных и уже выпол</w:t>
      </w:r>
      <w:r w:rsidRPr="00EA340B">
        <w:rPr>
          <w:rFonts w:ascii="Times New Roman" w:hAnsi="Times New Roman" w:cs="Times New Roman"/>
          <w:sz w:val="24"/>
          <w:szCs w:val="24"/>
        </w:rPr>
        <w:softHyphen/>
        <w:t xml:space="preserve">нивших на "отлично" данную работу учащихся. </w:t>
      </w:r>
      <w:r w:rsidR="00EA340B">
        <w:rPr>
          <w:rFonts w:ascii="Times New Roman" w:hAnsi="Times New Roman" w:cs="Times New Roman"/>
          <w:sz w:val="24"/>
          <w:szCs w:val="24"/>
        </w:rPr>
        <w:t xml:space="preserve">Показал </w:t>
      </w:r>
      <w:r w:rsidRPr="00EA340B">
        <w:rPr>
          <w:rFonts w:ascii="Times New Roman" w:hAnsi="Times New Roman" w:cs="Times New Roman"/>
          <w:sz w:val="24"/>
          <w:szCs w:val="24"/>
        </w:rPr>
        <w:t xml:space="preserve"> знания теоретиче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ского материала, н</w:t>
      </w:r>
      <w:r w:rsidR="00EA340B">
        <w:rPr>
          <w:rFonts w:ascii="Times New Roman" w:hAnsi="Times New Roman" w:cs="Times New Roman"/>
          <w:sz w:val="24"/>
          <w:szCs w:val="24"/>
        </w:rPr>
        <w:t>о испытывал</w:t>
      </w:r>
      <w:r w:rsidRPr="00EA340B">
        <w:rPr>
          <w:rFonts w:ascii="Times New Roman" w:hAnsi="Times New Roman" w:cs="Times New Roman"/>
          <w:sz w:val="24"/>
          <w:szCs w:val="24"/>
        </w:rPr>
        <w:t xml:space="preserve"> затруднения при самостоя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тельной работе</w:t>
      </w:r>
      <w:r w:rsidR="00366D0D" w:rsidRPr="00EA340B">
        <w:rPr>
          <w:rFonts w:ascii="Times New Roman" w:hAnsi="Times New Roman" w:cs="Times New Roman"/>
          <w:sz w:val="24"/>
          <w:szCs w:val="24"/>
        </w:rPr>
        <w:t>.</w:t>
      </w:r>
    </w:p>
    <w:p w:rsidR="00D608CF" w:rsidRPr="00EB3FBB" w:rsidRDefault="00775A4C" w:rsidP="00EA3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340B">
        <w:rPr>
          <w:rStyle w:val="submenu-table"/>
          <w:b/>
          <w:bCs/>
          <w:sz w:val="24"/>
          <w:szCs w:val="24"/>
        </w:rPr>
        <w:t>«2»</w:t>
      </w:r>
      <w:r w:rsidRPr="00EA340B">
        <w:rPr>
          <w:rStyle w:val="c6"/>
          <w:b/>
          <w:sz w:val="24"/>
          <w:szCs w:val="24"/>
        </w:rPr>
        <w:t xml:space="preserve">ставится, если ученик: </w:t>
      </w:r>
      <w:r w:rsidR="00EA340B">
        <w:rPr>
          <w:rFonts w:ascii="Times New Roman" w:hAnsi="Times New Roman" w:cs="Times New Roman"/>
          <w:sz w:val="24"/>
          <w:szCs w:val="24"/>
        </w:rPr>
        <w:t>Ученик  оказался не подготовленным</w:t>
      </w:r>
      <w:r w:rsidRPr="00EA340B">
        <w:rPr>
          <w:rFonts w:ascii="Times New Roman" w:hAnsi="Times New Roman" w:cs="Times New Roman"/>
          <w:sz w:val="24"/>
          <w:szCs w:val="24"/>
        </w:rPr>
        <w:t xml:space="preserve"> к выполнению этой работы. Полученные ре</w:t>
      </w:r>
      <w:r w:rsidRPr="00EA340B">
        <w:rPr>
          <w:rFonts w:ascii="Times New Roman" w:hAnsi="Times New Roman" w:cs="Times New Roman"/>
          <w:sz w:val="24"/>
          <w:szCs w:val="24"/>
        </w:rPr>
        <w:softHyphen/>
        <w:t>зультаты не позволяют сделать правильных выводов и полно</w:t>
      </w:r>
      <w:r w:rsidRPr="00EA340B">
        <w:rPr>
          <w:rFonts w:ascii="Times New Roman" w:hAnsi="Times New Roman" w:cs="Times New Roman"/>
          <w:sz w:val="24"/>
          <w:szCs w:val="24"/>
        </w:rPr>
        <w:softHyphen/>
        <w:t xml:space="preserve">стью расходятся с поставленной целью. Обнаружено плохое знание теоретического материала и отсутствие необходимых умений. </w:t>
      </w:r>
    </w:p>
    <w:p w:rsidR="00775A4C" w:rsidRPr="00EA340B" w:rsidRDefault="00775A4C" w:rsidP="00EA340B">
      <w:pPr>
        <w:widowControl w:val="0"/>
        <w:snapToGri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340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75A4C" w:rsidRPr="0046457B" w:rsidRDefault="00EA340B" w:rsidP="0046457B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775A4C" w:rsidRPr="00EA340B">
        <w:rPr>
          <w:rFonts w:ascii="Times New Roman" w:hAnsi="Times New Roman"/>
          <w:sz w:val="24"/>
          <w:szCs w:val="24"/>
        </w:rPr>
        <w:t xml:space="preserve">Учебник В.В.Пасечник  «Биология. Многообразие покрытосеменных растений. 6 класс» М.; Дрофа 2016г. </w:t>
      </w:r>
      <w:r w:rsidR="00366D0D" w:rsidRPr="00EA340B">
        <w:rPr>
          <w:rFonts w:ascii="Times New Roman" w:hAnsi="Times New Roman"/>
          <w:sz w:val="24"/>
          <w:szCs w:val="24"/>
        </w:rPr>
        <w:t>(</w:t>
      </w:r>
      <w:r w:rsidR="00775A4C" w:rsidRPr="00EA340B">
        <w:rPr>
          <w:rFonts w:ascii="Times New Roman" w:hAnsi="Times New Roman"/>
          <w:sz w:val="24"/>
          <w:szCs w:val="24"/>
        </w:rPr>
        <w:t>линия Вертикаль, ФГОС)</w:t>
      </w:r>
      <w:r w:rsidR="0046457B">
        <w:rPr>
          <w:rFonts w:ascii="Times New Roman" w:hAnsi="Times New Roman"/>
          <w:sz w:val="24"/>
          <w:szCs w:val="24"/>
        </w:rPr>
        <w:t xml:space="preserve">.          2. </w:t>
      </w:r>
      <w:r w:rsidR="0046457B" w:rsidRPr="00EA340B">
        <w:rPr>
          <w:rFonts w:ascii="Times New Roman" w:hAnsi="Times New Roman" w:cs="Times New Roman"/>
          <w:sz w:val="24"/>
          <w:szCs w:val="24"/>
        </w:rPr>
        <w:t>Методическое пособие  к учебнику В.В.Пасечник  «Биология. Многообразие покрытосеменных растений. 6 класс</w:t>
      </w:r>
      <w:proofErr w:type="gramStart"/>
      <w:r w:rsidR="0046457B" w:rsidRPr="00EA340B">
        <w:rPr>
          <w:rFonts w:ascii="Times New Roman" w:hAnsi="Times New Roman" w:cs="Times New Roman"/>
          <w:sz w:val="24"/>
          <w:szCs w:val="24"/>
        </w:rPr>
        <w:t>»</w:t>
      </w:r>
      <w:r w:rsidR="0046457B">
        <w:rPr>
          <w:rFonts w:ascii="Times New Roman" w:hAnsi="Times New Roman"/>
          <w:sz w:val="24"/>
          <w:szCs w:val="24"/>
        </w:rPr>
        <w:t>М</w:t>
      </w:r>
      <w:proofErr w:type="gramEnd"/>
      <w:r w:rsidR="0046457B">
        <w:rPr>
          <w:rFonts w:ascii="Times New Roman" w:hAnsi="Times New Roman"/>
          <w:sz w:val="24"/>
          <w:szCs w:val="24"/>
        </w:rPr>
        <w:t>.;  Дрофа 2016 г         3</w:t>
      </w:r>
      <w:r>
        <w:rPr>
          <w:rFonts w:ascii="Times New Roman" w:hAnsi="Times New Roman"/>
          <w:sz w:val="24"/>
          <w:szCs w:val="24"/>
        </w:rPr>
        <w:t xml:space="preserve">. </w:t>
      </w:r>
      <w:r w:rsidR="00775A4C" w:rsidRPr="00EA340B">
        <w:rPr>
          <w:rFonts w:ascii="Times New Roman" w:hAnsi="Times New Roman"/>
          <w:sz w:val="24"/>
          <w:szCs w:val="24"/>
        </w:rPr>
        <w:t xml:space="preserve">Рабочая тетрадь к </w:t>
      </w:r>
      <w:proofErr w:type="spellStart"/>
      <w:r w:rsidR="00775A4C" w:rsidRPr="00EA340B">
        <w:rPr>
          <w:rFonts w:ascii="Times New Roman" w:hAnsi="Times New Roman"/>
          <w:sz w:val="24"/>
          <w:szCs w:val="24"/>
        </w:rPr>
        <w:t>учебнику</w:t>
      </w:r>
      <w:r w:rsidR="00775A4C" w:rsidRPr="00EA340B">
        <w:rPr>
          <w:rFonts w:ascii="Times New Roman" w:hAnsi="Times New Roman"/>
          <w:b/>
          <w:sz w:val="24"/>
          <w:szCs w:val="24"/>
        </w:rPr>
        <w:t>_</w:t>
      </w:r>
      <w:r w:rsidR="00775A4C" w:rsidRPr="00EA340B">
        <w:rPr>
          <w:rFonts w:ascii="Times New Roman" w:hAnsi="Times New Roman"/>
          <w:sz w:val="24"/>
          <w:szCs w:val="24"/>
        </w:rPr>
        <w:t>В.В.Пасечник</w:t>
      </w:r>
      <w:proofErr w:type="spellEnd"/>
      <w:r w:rsidR="00775A4C" w:rsidRPr="00EA340B">
        <w:rPr>
          <w:rFonts w:ascii="Times New Roman" w:hAnsi="Times New Roman"/>
          <w:sz w:val="24"/>
          <w:szCs w:val="24"/>
        </w:rPr>
        <w:t xml:space="preserve">  «Биология. Многообразие покрытосеменных рас</w:t>
      </w:r>
      <w:r w:rsidR="00C516B5">
        <w:rPr>
          <w:rFonts w:ascii="Times New Roman" w:hAnsi="Times New Roman"/>
          <w:sz w:val="24"/>
          <w:szCs w:val="24"/>
        </w:rPr>
        <w:t xml:space="preserve">тений. 6 класс»  М.;  Дрофа 2016 </w:t>
      </w:r>
      <w:r w:rsidR="00775A4C" w:rsidRPr="00EA340B">
        <w:rPr>
          <w:rFonts w:ascii="Times New Roman" w:hAnsi="Times New Roman"/>
          <w:sz w:val="24"/>
          <w:szCs w:val="24"/>
        </w:rPr>
        <w:t>г.</w:t>
      </w:r>
    </w:p>
    <w:p w:rsidR="009050B8" w:rsidRDefault="0046457B" w:rsidP="0046457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050B8" w:rsidSect="009050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40B">
        <w:rPr>
          <w:rFonts w:ascii="Times New Roman" w:hAnsi="Times New Roman" w:cs="Times New Roman"/>
          <w:sz w:val="24"/>
          <w:szCs w:val="24"/>
        </w:rPr>
        <w:t>. Т</w:t>
      </w:r>
      <w:r w:rsidR="00775A4C" w:rsidRPr="00EA340B">
        <w:rPr>
          <w:rFonts w:ascii="Times New Roman" w:hAnsi="Times New Roman" w:cs="Times New Roman"/>
          <w:sz w:val="24"/>
          <w:szCs w:val="24"/>
        </w:rPr>
        <w:t>айны Живой природы. Перевод с анг</w:t>
      </w:r>
      <w:r w:rsidR="00C516B5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="00C516B5">
        <w:rPr>
          <w:rFonts w:ascii="Times New Roman" w:hAnsi="Times New Roman" w:cs="Times New Roman"/>
          <w:sz w:val="24"/>
          <w:szCs w:val="24"/>
        </w:rPr>
        <w:t>А.М.Голова</w:t>
      </w:r>
      <w:proofErr w:type="gramStart"/>
      <w:r w:rsidR="00C516B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C516B5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C516B5">
        <w:rPr>
          <w:rFonts w:ascii="Times New Roman" w:hAnsi="Times New Roman" w:cs="Times New Roman"/>
          <w:sz w:val="24"/>
          <w:szCs w:val="24"/>
        </w:rPr>
        <w:t>., «РОСМЭН» 2014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5</w:t>
      </w:r>
      <w:r w:rsidR="00EA340B">
        <w:rPr>
          <w:rFonts w:ascii="Times New Roman" w:hAnsi="Times New Roman" w:cs="Times New Roman"/>
          <w:sz w:val="24"/>
          <w:szCs w:val="24"/>
        </w:rPr>
        <w:t xml:space="preserve">. </w:t>
      </w:r>
      <w:r w:rsidR="00775A4C" w:rsidRPr="00EA340B">
        <w:rPr>
          <w:rFonts w:ascii="Times New Roman" w:hAnsi="Times New Roman" w:cs="Times New Roman"/>
          <w:sz w:val="24"/>
          <w:szCs w:val="24"/>
        </w:rPr>
        <w:t>Хочу все знать. Про все на свете. Справочник д</w:t>
      </w:r>
      <w:r w:rsidR="00C516B5">
        <w:rPr>
          <w:rFonts w:ascii="Times New Roman" w:hAnsi="Times New Roman" w:cs="Times New Roman"/>
          <w:sz w:val="24"/>
          <w:szCs w:val="24"/>
        </w:rPr>
        <w:t>ля детей. «</w:t>
      </w:r>
      <w:proofErr w:type="spellStart"/>
      <w:r w:rsidR="00C516B5">
        <w:rPr>
          <w:rFonts w:ascii="Times New Roman" w:hAnsi="Times New Roman" w:cs="Times New Roman"/>
          <w:sz w:val="24"/>
          <w:szCs w:val="24"/>
        </w:rPr>
        <w:t>Ридерз</w:t>
      </w:r>
      <w:proofErr w:type="spellEnd"/>
      <w:r w:rsidR="00C516B5">
        <w:rPr>
          <w:rFonts w:ascii="Times New Roman" w:hAnsi="Times New Roman" w:cs="Times New Roman"/>
          <w:sz w:val="24"/>
          <w:szCs w:val="24"/>
        </w:rPr>
        <w:t xml:space="preserve"> Дайджест» 2013 г</w:t>
      </w:r>
      <w:r w:rsidR="00775A4C" w:rsidRPr="00EA34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6</w:t>
      </w:r>
      <w:r w:rsidR="00366D0D" w:rsidRPr="00EA340B">
        <w:rPr>
          <w:rFonts w:ascii="Times New Roman" w:hAnsi="Times New Roman" w:cs="Times New Roman"/>
          <w:sz w:val="24"/>
          <w:szCs w:val="24"/>
        </w:rPr>
        <w:t xml:space="preserve">. </w:t>
      </w:r>
      <w:r w:rsidR="00775A4C" w:rsidRPr="00EA340B">
        <w:rPr>
          <w:rFonts w:ascii="Times New Roman" w:hAnsi="Times New Roman" w:cs="Times New Roman"/>
          <w:sz w:val="24"/>
          <w:szCs w:val="24"/>
        </w:rPr>
        <w:t xml:space="preserve">Интернет – </w:t>
      </w:r>
      <w:proofErr w:type="spellStart"/>
      <w:r w:rsidR="00775A4C" w:rsidRPr="00EA340B">
        <w:rPr>
          <w:rFonts w:ascii="Times New Roman" w:hAnsi="Times New Roman" w:cs="Times New Roman"/>
          <w:sz w:val="24"/>
          <w:szCs w:val="24"/>
        </w:rPr>
        <w:t>ресур</w:t>
      </w:r>
      <w:proofErr w:type="spellEnd"/>
    </w:p>
    <w:p w:rsidR="007261B5" w:rsidRPr="00EA340B" w:rsidRDefault="007261B5" w:rsidP="00EA340B">
      <w:pPr>
        <w:spacing w:before="100" w:beforeAutospacing="1" w:after="100" w:afterAutospacing="1"/>
        <w:ind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1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</w:t>
      </w:r>
      <w:r>
        <w:rPr>
          <w:rFonts w:ascii="Times New Roman" w:hAnsi="Times New Roman" w:cs="Times New Roman"/>
          <w:b/>
          <w:bCs/>
          <w:sz w:val="24"/>
          <w:szCs w:val="24"/>
        </w:rPr>
        <w:t>рно – тематическое планирование</w:t>
      </w:r>
      <w:proofErr w:type="gramStart"/>
      <w:r w:rsidR="00775A4C" w:rsidRPr="003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</w:t>
      </w:r>
      <w:proofErr w:type="gramEnd"/>
      <w:r w:rsidR="00775A4C" w:rsidRPr="003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иология. Многообразие покрыто</w:t>
      </w:r>
      <w:r w:rsidR="001C23F1" w:rsidRPr="003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семенных растений»,  6 класс (35 ч</w:t>
      </w:r>
      <w:r w:rsidR="00EB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c"/>
        <w:tblW w:w="15732" w:type="dxa"/>
        <w:tblLayout w:type="fixed"/>
        <w:tblLook w:val="04A0"/>
      </w:tblPr>
      <w:tblGrid>
        <w:gridCol w:w="374"/>
        <w:gridCol w:w="8"/>
        <w:gridCol w:w="10"/>
        <w:gridCol w:w="1675"/>
        <w:gridCol w:w="15"/>
        <w:gridCol w:w="11"/>
        <w:gridCol w:w="16"/>
        <w:gridCol w:w="260"/>
        <w:gridCol w:w="7"/>
        <w:gridCol w:w="2402"/>
        <w:gridCol w:w="8"/>
        <w:gridCol w:w="2261"/>
        <w:gridCol w:w="7"/>
        <w:gridCol w:w="3117"/>
        <w:gridCol w:w="2553"/>
        <w:gridCol w:w="567"/>
        <w:gridCol w:w="567"/>
        <w:gridCol w:w="567"/>
        <w:gridCol w:w="567"/>
        <w:gridCol w:w="740"/>
      </w:tblGrid>
      <w:tr w:rsidR="00864BA9" w:rsidRPr="00B1117A" w:rsidTr="003847EE">
        <w:trPr>
          <w:gridAfter w:val="1"/>
          <w:wAfter w:w="740" w:type="dxa"/>
        </w:trPr>
        <w:tc>
          <w:tcPr>
            <w:tcW w:w="382" w:type="dxa"/>
            <w:gridSpan w:val="2"/>
            <w:vMerge w:val="restart"/>
          </w:tcPr>
          <w:p w:rsidR="00011BFD" w:rsidRPr="00B1117A" w:rsidRDefault="00011BFD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1" w:type="dxa"/>
            <w:gridSpan w:val="4"/>
            <w:vMerge w:val="restart"/>
          </w:tcPr>
          <w:p w:rsidR="00011BFD" w:rsidRPr="00B1117A" w:rsidRDefault="00011BFD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6" w:type="dxa"/>
            <w:gridSpan w:val="2"/>
            <w:vMerge w:val="restart"/>
          </w:tcPr>
          <w:p w:rsidR="00011BFD" w:rsidRPr="00B1117A" w:rsidRDefault="00011BFD" w:rsidP="0038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409" w:type="dxa"/>
            <w:gridSpan w:val="2"/>
            <w:vMerge w:val="restart"/>
          </w:tcPr>
          <w:p w:rsidR="00011BFD" w:rsidRPr="00B1117A" w:rsidRDefault="00011BFD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946" w:type="dxa"/>
            <w:gridSpan w:val="5"/>
          </w:tcPr>
          <w:p w:rsidR="00011BFD" w:rsidRPr="00B1117A" w:rsidRDefault="00011BFD" w:rsidP="0077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материала (в соответствии с ФГОС)</w:t>
            </w:r>
          </w:p>
        </w:tc>
        <w:tc>
          <w:tcPr>
            <w:tcW w:w="2268" w:type="dxa"/>
            <w:gridSpan w:val="4"/>
          </w:tcPr>
          <w:p w:rsidR="00011BFD" w:rsidRPr="00B1117A" w:rsidRDefault="00011BFD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80795" w:rsidRPr="00B1117A" w:rsidTr="003847EE">
        <w:trPr>
          <w:gridAfter w:val="1"/>
          <w:wAfter w:w="740" w:type="dxa"/>
          <w:trHeight w:val="258"/>
        </w:trPr>
        <w:tc>
          <w:tcPr>
            <w:tcW w:w="382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4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3124" w:type="dxa"/>
            <w:gridSpan w:val="2"/>
            <w:vMerge w:val="restart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2553" w:type="dxa"/>
            <w:vMerge w:val="restart"/>
          </w:tcPr>
          <w:p w:rsidR="00F80795" w:rsidRPr="00B1117A" w:rsidRDefault="00F80795" w:rsidP="0077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567" w:type="dxa"/>
            <w:vMerge w:val="restart"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gridSpan w:val="3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80795" w:rsidRPr="00B1117A" w:rsidTr="003847EE">
        <w:trPr>
          <w:gridAfter w:val="1"/>
          <w:wAfter w:w="740" w:type="dxa"/>
          <w:trHeight w:val="273"/>
        </w:trPr>
        <w:tc>
          <w:tcPr>
            <w:tcW w:w="382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4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2"/>
            <w:vMerge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5" w:rsidRPr="00B1117A" w:rsidTr="00A3787B">
        <w:trPr>
          <w:gridAfter w:val="1"/>
          <w:wAfter w:w="740" w:type="dxa"/>
          <w:trHeight w:val="356"/>
        </w:trPr>
        <w:tc>
          <w:tcPr>
            <w:tcW w:w="12724" w:type="dxa"/>
            <w:gridSpan w:val="15"/>
          </w:tcPr>
          <w:p w:rsidR="006A312B" w:rsidRPr="008D32A6" w:rsidRDefault="00F80795" w:rsidP="003847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Строение и многообразие покрытосеменных растени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  (15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AB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</w:tcPr>
          <w:p w:rsidR="00F80795" w:rsidRPr="003B6570" w:rsidRDefault="00F80795" w:rsidP="0077761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80795" w:rsidRPr="003B6570" w:rsidRDefault="00F80795" w:rsidP="0077761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67" w:type="dxa"/>
          </w:tcPr>
          <w:p w:rsidR="00F80795" w:rsidRPr="003B6570" w:rsidRDefault="00F80795" w:rsidP="0077761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67" w:type="dxa"/>
          </w:tcPr>
          <w:p w:rsidR="00F80795" w:rsidRPr="003B6570" w:rsidRDefault="00F80795" w:rsidP="0077761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</w:tr>
      <w:tr w:rsidR="00F80795" w:rsidRPr="00B1117A" w:rsidTr="00E363FF">
        <w:trPr>
          <w:gridAfter w:val="1"/>
          <w:wAfter w:w="740" w:type="dxa"/>
          <w:trHeight w:val="5804"/>
        </w:trPr>
        <w:tc>
          <w:tcPr>
            <w:tcW w:w="382" w:type="dxa"/>
            <w:gridSpan w:val="2"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5"/>
          </w:tcPr>
          <w:p w:rsidR="00F80795" w:rsidRPr="00B1117A" w:rsidRDefault="00F80795" w:rsidP="00FF6B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</w:t>
            </w:r>
            <w:proofErr w:type="spell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семян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 «Строение семян двудольных растений». ЛР №2 «Строение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зерновки пшеницы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F80795" w:rsidRPr="00B1117A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F80795" w:rsidRPr="00B1117A" w:rsidRDefault="00F80795" w:rsidP="00384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F80795" w:rsidRPr="00B1117A" w:rsidRDefault="00AB07F1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F80795" w:rsidRPr="00B1117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работа-знакомство со структурой учебника, формулирование правил поведения в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t>анализ заполнение таблицы «Сравнение семян двуд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ольных и однодольных растений»</w:t>
            </w:r>
          </w:p>
        </w:tc>
        <w:tc>
          <w:tcPr>
            <w:tcW w:w="2269" w:type="dxa"/>
            <w:gridSpan w:val="2"/>
          </w:tcPr>
          <w:p w:rsidR="00F80795" w:rsidRPr="000D1AC0" w:rsidRDefault="000D1AC0" w:rsidP="009B62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внешнее и внутреннее строение органов 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F80795" w:rsidRPr="003B6570">
              <w:t>п</w:t>
            </w:r>
            <w:proofErr w:type="gramEnd"/>
            <w:r w:rsidR="00F80795" w:rsidRPr="003B6570">
              <w:t>онятия</w:t>
            </w:r>
            <w:proofErr w:type="spellEnd"/>
            <w:r w:rsidR="00F80795">
              <w:t>:</w:t>
            </w:r>
            <w:r w:rsidR="00F80795" w:rsidRPr="003B6570">
              <w:t xml:space="preserve"> однодольные</w:t>
            </w:r>
            <w:r w:rsidR="00F80795">
              <w:t xml:space="preserve"> </w:t>
            </w:r>
            <w:proofErr w:type="spellStart"/>
            <w:r w:rsidR="00F80795">
              <w:t>идвудольные</w:t>
            </w:r>
            <w:proofErr w:type="spellEnd"/>
            <w:r w:rsidR="00F80795">
              <w:t xml:space="preserve"> растения, семядоля</w:t>
            </w:r>
            <w:r w:rsidR="00F80795" w:rsidRPr="003B6570">
              <w:t xml:space="preserve">, </w:t>
            </w:r>
            <w:r w:rsidR="00F80795">
              <w:t>зародыш</w:t>
            </w:r>
            <w:r w:rsidR="00F80795" w:rsidRPr="003B6570">
              <w:t xml:space="preserve">, </w:t>
            </w:r>
            <w:proofErr w:type="spellStart"/>
            <w:r w:rsidR="00F80795">
              <w:t>эндосперм,семенная</w:t>
            </w:r>
            <w:proofErr w:type="spellEnd"/>
            <w:r w:rsidR="00F80795">
              <w:t xml:space="preserve"> кожура</w:t>
            </w:r>
            <w:r w:rsidR="009B6279">
              <w:t>,</w:t>
            </w:r>
            <w:r w:rsidR="00F80795">
              <w:t xml:space="preserve"> особенности строения семени</w:t>
            </w:r>
            <w:r w:rsidR="00AB07F1">
              <w:t xml:space="preserve">, как будущего растения, преимущества семенного размножения, </w:t>
            </w:r>
          </w:p>
        </w:tc>
        <w:tc>
          <w:tcPr>
            <w:tcW w:w="3124" w:type="dxa"/>
            <w:gridSpan w:val="2"/>
          </w:tcPr>
          <w:p w:rsidR="0062557F" w:rsidRPr="00EA340B" w:rsidRDefault="00F8079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>Познавательные:</w:t>
            </w:r>
            <w:r w:rsidR="0062557F" w:rsidRPr="00EA340B">
              <w:rPr>
                <w:rStyle w:val="c13"/>
                <w:color w:val="000000"/>
              </w:rPr>
              <w:t xml:space="preserve"> определять существенные признаки объекта;</w:t>
            </w:r>
          </w:p>
          <w:p w:rsidR="0062557F" w:rsidRPr="00EA340B" w:rsidRDefault="00B45DF2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13"/>
                <w:color w:val="000000"/>
              </w:rPr>
              <w:t>к</w:t>
            </w:r>
            <w:r w:rsidR="0062557F" w:rsidRPr="00EA340B">
              <w:rPr>
                <w:rStyle w:val="c13"/>
                <w:color w:val="000000"/>
              </w:rPr>
              <w:t>лассифицировать</w:t>
            </w:r>
            <w:proofErr w:type="gramStart"/>
            <w:r>
              <w:rPr>
                <w:rStyle w:val="c13"/>
                <w:color w:val="000000"/>
              </w:rPr>
              <w:t>,</w:t>
            </w:r>
            <w:r w:rsidR="00F80795">
              <w:rPr>
                <w:bCs/>
              </w:rPr>
              <w:t>п</w:t>
            </w:r>
            <w:proofErr w:type="gramEnd"/>
            <w:r w:rsidR="00F80795">
              <w:rPr>
                <w:bCs/>
              </w:rPr>
              <w:t>роводить</w:t>
            </w:r>
            <w:proofErr w:type="spellEnd"/>
            <w:r w:rsidR="00F80795">
              <w:rPr>
                <w:bCs/>
              </w:rPr>
              <w:t xml:space="preserve"> наблюдения, </w:t>
            </w:r>
            <w:r>
              <w:rPr>
                <w:rStyle w:val="c13"/>
                <w:color w:val="000000"/>
              </w:rPr>
              <w:t>осуществлять описание,</w:t>
            </w:r>
          </w:p>
          <w:p w:rsidR="008D32A6" w:rsidRPr="008D32A6" w:rsidRDefault="008D32A6" w:rsidP="00FF6B1E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сравнивать изучаемые объекты;</w:t>
            </w:r>
          </w:p>
          <w:p w:rsidR="00F80795" w:rsidRPr="00772F5C" w:rsidRDefault="00F80795" w:rsidP="00FF6B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выполнение заданий по предложенному плану, оценивать результаты своей деятельности</w:t>
            </w:r>
          </w:p>
          <w:p w:rsidR="00F80795" w:rsidRPr="00B1117A" w:rsidRDefault="00F80795" w:rsidP="00FF6B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B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со сверстниками, аргументировать свою точку зрения, уметь задавать вопросы.</w:t>
            </w:r>
          </w:p>
        </w:tc>
        <w:tc>
          <w:tcPr>
            <w:tcW w:w="2553" w:type="dxa"/>
          </w:tcPr>
          <w:p w:rsidR="00F80795" w:rsidRPr="003847EE" w:rsidRDefault="00F80795" w:rsidP="00C516B5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17A">
              <w:t xml:space="preserve">Формирование </w:t>
            </w:r>
            <w:r>
              <w:t xml:space="preserve">и развитие </w:t>
            </w:r>
            <w:r w:rsidRPr="00B1117A">
              <w:t xml:space="preserve">познавательного интереса к изучению </w:t>
            </w:r>
            <w:r>
              <w:t xml:space="preserve">биологии, </w:t>
            </w:r>
            <w:r w:rsidRPr="00B1117A">
              <w:t>как части живой природы</w:t>
            </w:r>
            <w:r>
              <w:t>, научного мировоззрения</w:t>
            </w:r>
            <w:r w:rsidRPr="00B1117A">
              <w:t>, понимание необходимости соблюден</w:t>
            </w:r>
            <w:r w:rsidR="00C516B5">
              <w:t xml:space="preserve">ия правил поведения в кабинете и </w:t>
            </w:r>
            <w:r w:rsidR="003847EE" w:rsidRPr="00EA340B">
              <w:rPr>
                <w:rStyle w:val="c13"/>
                <w:color w:val="000000"/>
              </w:rPr>
              <w:t>в природе</w:t>
            </w:r>
            <w:r w:rsidR="003847EE">
              <w:rPr>
                <w:rStyle w:val="c13"/>
                <w:color w:val="000000"/>
              </w:rPr>
              <w:t>,</w:t>
            </w:r>
            <w:r w:rsidR="003847EE" w:rsidRPr="00EA340B">
              <w:rPr>
                <w:rStyle w:val="c13"/>
                <w:color w:val="000000"/>
              </w:rPr>
              <w:t xml:space="preserve"> критично относиться к своим поступкам, нести ответственность за их </w:t>
            </w:r>
            <w:proofErr w:type="spellStart"/>
            <w:r w:rsidR="003847EE" w:rsidRPr="00EA340B">
              <w:rPr>
                <w:rStyle w:val="c13"/>
                <w:color w:val="000000"/>
              </w:rPr>
              <w:t>последствия</w:t>
            </w:r>
            <w:proofErr w:type="gramStart"/>
            <w:r w:rsidR="003847EE" w:rsidRPr="00EA340B">
              <w:rPr>
                <w:rStyle w:val="c13"/>
                <w:color w:val="000000"/>
              </w:rPr>
              <w:t>;п</w:t>
            </w:r>
            <w:proofErr w:type="gramEnd"/>
            <w:r w:rsidR="003847EE" w:rsidRPr="00EA340B">
              <w:rPr>
                <w:rStyle w:val="c13"/>
                <w:color w:val="000000"/>
              </w:rPr>
              <w:t>онима</w:t>
            </w:r>
            <w:r w:rsidR="00C516B5">
              <w:rPr>
                <w:rStyle w:val="c13"/>
                <w:color w:val="000000"/>
              </w:rPr>
              <w:t>ть</w:t>
            </w:r>
            <w:proofErr w:type="spellEnd"/>
            <w:r w:rsidR="00C516B5">
              <w:rPr>
                <w:rStyle w:val="c13"/>
                <w:color w:val="000000"/>
              </w:rPr>
              <w:t xml:space="preserve"> необходимость ответственного и</w:t>
            </w:r>
            <w:r w:rsidR="003847EE" w:rsidRPr="00EA340B">
              <w:rPr>
                <w:rStyle w:val="c13"/>
                <w:color w:val="000000"/>
              </w:rPr>
              <w:t xml:space="preserve"> бережного отношения к окружающей среде;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5" w:rsidRPr="00B1117A" w:rsidTr="00E363FF">
        <w:trPr>
          <w:gridAfter w:val="1"/>
          <w:wAfter w:w="740" w:type="dxa"/>
          <w:trHeight w:val="165"/>
        </w:trPr>
        <w:tc>
          <w:tcPr>
            <w:tcW w:w="382" w:type="dxa"/>
            <w:gridSpan w:val="2"/>
          </w:tcPr>
          <w:p w:rsidR="00F80795" w:rsidRPr="003B6570" w:rsidRDefault="00F80795" w:rsidP="005A516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gridSpan w:val="5"/>
          </w:tcPr>
          <w:p w:rsidR="00F80795" w:rsidRPr="003B6570" w:rsidRDefault="00F80795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корней. Типы корневых систем.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№3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«Стержневая и мочковатая корневые системы»</w:t>
            </w:r>
          </w:p>
        </w:tc>
        <w:tc>
          <w:tcPr>
            <w:tcW w:w="260" w:type="dxa"/>
          </w:tcPr>
          <w:p w:rsidR="00F80795" w:rsidRPr="00B1117A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gridSpan w:val="2"/>
          </w:tcPr>
          <w:p w:rsidR="00F80795" w:rsidRDefault="00AB07F1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иллюстративного и гербарного материала.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t>. Заполнение таблицы «</w:t>
            </w:r>
            <w:r w:rsidR="00F80795" w:rsidRPr="007E6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Стержневая и мочковатая корневые системы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516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нешнее</w:t>
            </w:r>
            <w:proofErr w:type="spell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корня.</w:t>
            </w:r>
          </w:p>
        </w:tc>
        <w:tc>
          <w:tcPr>
            <w:tcW w:w="2269" w:type="dxa"/>
            <w:gridSpan w:val="2"/>
          </w:tcPr>
          <w:p w:rsidR="00F80795" w:rsidRPr="000D1AC0" w:rsidRDefault="000D1AC0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lastRenderedPageBreak/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внешнее строение органов 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F80795">
              <w:t>п</w:t>
            </w:r>
            <w:proofErr w:type="gramEnd"/>
            <w:r w:rsidR="00F80795">
              <w:t>онятия</w:t>
            </w:r>
            <w:proofErr w:type="spellEnd"/>
            <w:r w:rsidR="00F80795">
              <w:t xml:space="preserve">: </w:t>
            </w:r>
            <w:proofErr w:type="spellStart"/>
            <w:r w:rsidR="00F80795" w:rsidRPr="003B6570">
              <w:t>главный</w:t>
            </w:r>
            <w:r w:rsidR="00F80795">
              <w:t>,боковые</w:t>
            </w:r>
            <w:proofErr w:type="spellEnd"/>
            <w:r w:rsidR="00F80795">
              <w:t xml:space="preserve">, </w:t>
            </w:r>
            <w:r w:rsidR="00F80795">
              <w:lastRenderedPageBreak/>
              <w:t>придаточные корни</w:t>
            </w:r>
            <w:r w:rsidR="00F80795" w:rsidRPr="003B6570">
              <w:t xml:space="preserve">. </w:t>
            </w:r>
            <w:r w:rsidR="00F80795">
              <w:t xml:space="preserve">Характеризуют функции корня, </w:t>
            </w:r>
            <w:r w:rsidR="00F80795" w:rsidRPr="003B6570">
              <w:t>виды корней и типы корневых систем</w:t>
            </w:r>
            <w:r w:rsidR="00F80795">
              <w:t xml:space="preserve">. Приводят примеры растений. </w:t>
            </w:r>
          </w:p>
        </w:tc>
        <w:tc>
          <w:tcPr>
            <w:tcW w:w="3124" w:type="dxa"/>
            <w:gridSpan w:val="2"/>
          </w:tcPr>
          <w:p w:rsidR="0062557F" w:rsidRPr="00EA340B" w:rsidRDefault="00F8079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lastRenderedPageBreak/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62557F" w:rsidRPr="00EA340B">
              <w:rPr>
                <w:rStyle w:val="c13"/>
                <w:color w:val="000000"/>
              </w:rPr>
              <w:t>о</w:t>
            </w:r>
            <w:proofErr w:type="gramEnd"/>
            <w:r w:rsidR="0062557F" w:rsidRPr="00EA340B">
              <w:rPr>
                <w:rStyle w:val="c13"/>
                <w:color w:val="000000"/>
              </w:rPr>
              <w:t>пределять</w:t>
            </w:r>
            <w:proofErr w:type="spellEnd"/>
            <w:r w:rsidR="0062557F" w:rsidRPr="00EA340B">
              <w:rPr>
                <w:rStyle w:val="c13"/>
                <w:color w:val="000000"/>
              </w:rPr>
              <w:t xml:space="preserve"> существенные признаки объекта;</w:t>
            </w:r>
          </w:p>
          <w:p w:rsidR="00F80795" w:rsidRPr="0062557F" w:rsidRDefault="0062557F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340B">
              <w:rPr>
                <w:rStyle w:val="c13"/>
                <w:color w:val="000000"/>
              </w:rPr>
              <w:t xml:space="preserve">осуществлять описание изучаемого </w:t>
            </w:r>
            <w:proofErr w:type="spellStart"/>
            <w:r w:rsidRPr="00EA340B">
              <w:rPr>
                <w:rStyle w:val="c13"/>
                <w:color w:val="000000"/>
              </w:rPr>
              <w:lastRenderedPageBreak/>
              <w:t>объекта</w:t>
            </w:r>
            <w:proofErr w:type="gramStart"/>
            <w:r w:rsidRPr="00EA340B">
              <w:rPr>
                <w:rStyle w:val="c13"/>
                <w:color w:val="000000"/>
              </w:rPr>
              <w:t>;к</w:t>
            </w:r>
            <w:proofErr w:type="gramEnd"/>
            <w:r w:rsidRPr="00EA340B">
              <w:rPr>
                <w:rStyle w:val="c13"/>
                <w:color w:val="000000"/>
              </w:rPr>
              <w:t>лассифицировать</w:t>
            </w:r>
            <w:proofErr w:type="spellEnd"/>
            <w:r w:rsidRPr="00EA340B">
              <w:rPr>
                <w:rStyle w:val="c13"/>
                <w:color w:val="000000"/>
              </w:rPr>
              <w:t xml:space="preserve"> </w:t>
            </w:r>
            <w:proofErr w:type="spellStart"/>
            <w:r w:rsidRPr="00EA340B">
              <w:rPr>
                <w:rStyle w:val="c13"/>
                <w:color w:val="000000"/>
              </w:rPr>
              <w:t>объекты;</w:t>
            </w:r>
            <w:r w:rsidR="008D32A6" w:rsidRPr="00EA340B">
              <w:rPr>
                <w:rStyle w:val="c13"/>
                <w:color w:val="000000"/>
              </w:rPr>
              <w:t>анализировать</w:t>
            </w:r>
            <w:proofErr w:type="spellEnd"/>
            <w:r w:rsidR="008D32A6" w:rsidRPr="00EA340B">
              <w:rPr>
                <w:rStyle w:val="c13"/>
                <w:color w:val="000000"/>
              </w:rPr>
              <w:t xml:space="preserve"> и </w:t>
            </w:r>
            <w:proofErr w:type="spellStart"/>
            <w:r w:rsidR="008D32A6" w:rsidRPr="00EA340B">
              <w:rPr>
                <w:rStyle w:val="c13"/>
                <w:color w:val="000000"/>
              </w:rPr>
              <w:t>сравнивать;</w:t>
            </w:r>
            <w:r w:rsidR="00F80795" w:rsidRPr="00411F62">
              <w:rPr>
                <w:bCs/>
                <w:i/>
              </w:rPr>
              <w:t>Регулятивные:</w:t>
            </w:r>
            <w:r w:rsidR="00F80795" w:rsidRPr="00B1117A">
              <w:rPr>
                <w:bCs/>
              </w:rPr>
              <w:t>определять</w:t>
            </w:r>
            <w:proofErr w:type="spellEnd"/>
            <w:r w:rsidR="00F80795" w:rsidRPr="00B1117A">
              <w:rPr>
                <w:bCs/>
              </w:rPr>
              <w:t xml:space="preserve"> цель урока и </w:t>
            </w:r>
            <w:r w:rsidR="00F80795">
              <w:rPr>
                <w:bCs/>
              </w:rPr>
              <w:t xml:space="preserve">ставить </w:t>
            </w:r>
            <w:r w:rsidR="00F80795" w:rsidRPr="00B1117A">
              <w:rPr>
                <w:bCs/>
              </w:rPr>
              <w:t>задачи, планировать свою деятельность и делать выводы</w:t>
            </w:r>
            <w:r w:rsidR="00F80795">
              <w:rPr>
                <w:bCs/>
              </w:rPr>
              <w:t xml:space="preserve"> по результатам работы. </w:t>
            </w:r>
            <w:proofErr w:type="spellStart"/>
            <w:r w:rsidR="00F80795" w:rsidRPr="00411F62">
              <w:rPr>
                <w:bCs/>
                <w:i/>
              </w:rPr>
              <w:t>Коммуникативные</w:t>
            </w:r>
            <w:proofErr w:type="gramStart"/>
            <w:r w:rsidR="00F80795" w:rsidRPr="00411F62">
              <w:rPr>
                <w:bCs/>
                <w:i/>
              </w:rPr>
              <w:t>:</w:t>
            </w:r>
            <w:r w:rsidR="00F80795" w:rsidRPr="003B6570">
              <w:t>в</w:t>
            </w:r>
            <w:proofErr w:type="gramEnd"/>
            <w:r w:rsidR="00F80795" w:rsidRPr="003B6570">
              <w:t>оспринимать</w:t>
            </w:r>
            <w:proofErr w:type="spellEnd"/>
            <w:r w:rsidR="00F80795" w:rsidRPr="003B6570">
              <w:t xml:space="preserve"> информацию на слух,</w:t>
            </w:r>
            <w:r w:rsidR="00F80795">
              <w:t xml:space="preserve"> высказывать свою точку зрения</w:t>
            </w:r>
            <w:r w:rsidR="00F80795" w:rsidRPr="003B6570">
              <w:t>.</w:t>
            </w:r>
          </w:p>
        </w:tc>
        <w:tc>
          <w:tcPr>
            <w:tcW w:w="2553" w:type="dxa"/>
          </w:tcPr>
          <w:p w:rsidR="00F80795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научного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мировоззрения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возможности проведения самостоятельного научного исследования, при условии соблюдения правил, умение применять полученные знания в практической деятельности. </w:t>
            </w:r>
          </w:p>
        </w:tc>
        <w:tc>
          <w:tcPr>
            <w:tcW w:w="567" w:type="dxa"/>
          </w:tcPr>
          <w:p w:rsidR="00F80795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10. 09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5" w:rsidRPr="00B1117A" w:rsidTr="00E363FF">
        <w:trPr>
          <w:gridAfter w:val="1"/>
          <w:wAfter w:w="740" w:type="dxa"/>
          <w:trHeight w:val="137"/>
        </w:trPr>
        <w:tc>
          <w:tcPr>
            <w:tcW w:w="382" w:type="dxa"/>
            <w:gridSpan w:val="2"/>
          </w:tcPr>
          <w:p w:rsidR="00F80795" w:rsidRPr="003B6570" w:rsidRDefault="00F80795" w:rsidP="005A516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27" w:type="dxa"/>
            <w:gridSpan w:val="5"/>
          </w:tcPr>
          <w:p w:rsidR="00F80795" w:rsidRPr="003B6570" w:rsidRDefault="00F80795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(участки) корня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4 «Корневой чехлик и корневые волоски»</w:t>
            </w:r>
          </w:p>
        </w:tc>
        <w:tc>
          <w:tcPr>
            <w:tcW w:w="260" w:type="dxa"/>
          </w:tcPr>
          <w:p w:rsidR="00F80795" w:rsidRPr="00B1117A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F80795" w:rsidRDefault="00AB07F1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с последующей взаимопроверкой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spellEnd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Внешнее и внутреннее строения корня.</w:t>
            </w:r>
          </w:p>
        </w:tc>
        <w:tc>
          <w:tcPr>
            <w:tcW w:w="2269" w:type="dxa"/>
            <w:gridSpan w:val="2"/>
          </w:tcPr>
          <w:p w:rsidR="00F80795" w:rsidRPr="000D1AC0" w:rsidRDefault="000D1AC0" w:rsidP="00A72C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внешнее и внутреннее строение органов 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F80795" w:rsidRPr="003B6570">
              <w:t>п</w:t>
            </w:r>
            <w:proofErr w:type="gramEnd"/>
            <w:r w:rsidR="00F80795" w:rsidRPr="003B6570">
              <w:t>онятия</w:t>
            </w:r>
            <w:proofErr w:type="spellEnd"/>
            <w:r w:rsidR="00F80795" w:rsidRPr="003B6570">
              <w:t xml:space="preserve">: </w:t>
            </w:r>
            <w:r w:rsidR="00F80795">
              <w:t>корневой чехлик, корневой волосок</w:t>
            </w:r>
            <w:r w:rsidR="00F80795" w:rsidRPr="003B6570">
              <w:t>,</w:t>
            </w:r>
            <w:r w:rsidR="00F80795">
              <w:t xml:space="preserve"> зоны корня (деления</w:t>
            </w:r>
            <w:r w:rsidR="00F80795" w:rsidRPr="003B6570">
              <w:t xml:space="preserve">, </w:t>
            </w:r>
            <w:r w:rsidR="00F80795">
              <w:t>растяжения</w:t>
            </w:r>
            <w:r w:rsidR="00F80795" w:rsidRPr="003B6570">
              <w:t xml:space="preserve">, </w:t>
            </w:r>
            <w:r w:rsidR="00F80795">
              <w:t>всасывания</w:t>
            </w:r>
            <w:r w:rsidR="00F80795" w:rsidRPr="003B6570">
              <w:t xml:space="preserve">, </w:t>
            </w:r>
            <w:r w:rsidR="00F80795">
              <w:t>проведения)</w:t>
            </w:r>
            <w:r w:rsidR="00A72CA1">
              <w:t xml:space="preserve">, </w:t>
            </w:r>
            <w:r w:rsidR="00F80795">
              <w:t>функции корневого чехлика и зон корня, различают ткани в корнях</w:t>
            </w:r>
          </w:p>
        </w:tc>
        <w:tc>
          <w:tcPr>
            <w:tcW w:w="3124" w:type="dxa"/>
            <w:gridSpan w:val="2"/>
          </w:tcPr>
          <w:p w:rsidR="0062557F" w:rsidRPr="00EA340B" w:rsidRDefault="00F8079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E22AB">
              <w:rPr>
                <w:bCs/>
                <w:i/>
              </w:rPr>
              <w:t>Познавательные</w:t>
            </w:r>
            <w:proofErr w:type="gramStart"/>
            <w:r w:rsidRPr="000E22AB">
              <w:rPr>
                <w:bCs/>
                <w:i/>
              </w:rPr>
              <w:t>:</w:t>
            </w:r>
            <w:r w:rsidR="0062557F" w:rsidRPr="00EA340B">
              <w:rPr>
                <w:rStyle w:val="c13"/>
                <w:color w:val="000000"/>
              </w:rPr>
              <w:t>о</w:t>
            </w:r>
            <w:proofErr w:type="gramEnd"/>
            <w:r w:rsidR="0062557F" w:rsidRPr="00EA340B">
              <w:rPr>
                <w:rStyle w:val="c13"/>
                <w:color w:val="000000"/>
              </w:rPr>
              <w:t>существлять</w:t>
            </w:r>
            <w:proofErr w:type="spellEnd"/>
            <w:r w:rsidR="0062557F" w:rsidRPr="00EA340B">
              <w:rPr>
                <w:rStyle w:val="c13"/>
                <w:color w:val="000000"/>
              </w:rPr>
              <w:t xml:space="preserve"> описание изучаемого объекта;</w:t>
            </w:r>
          </w:p>
          <w:p w:rsidR="00F80795" w:rsidRPr="00E363FF" w:rsidRDefault="00F80795" w:rsidP="00E363F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E22AB">
              <w:rPr>
                <w:bCs/>
                <w:i/>
              </w:rPr>
              <w:t>Регулятивные</w:t>
            </w:r>
            <w:proofErr w:type="gramStart"/>
            <w:r w:rsidRPr="000E22AB">
              <w:rPr>
                <w:bCs/>
                <w:i/>
              </w:rPr>
              <w:t>:</w:t>
            </w:r>
            <w:r w:rsidRPr="000E22AB">
              <w:rPr>
                <w:bCs/>
              </w:rPr>
              <w:t>о</w:t>
            </w:r>
            <w:proofErr w:type="gramEnd"/>
            <w:r w:rsidRPr="000E22AB">
              <w:rPr>
                <w:bCs/>
              </w:rPr>
              <w:t>рганизовывать</w:t>
            </w:r>
            <w:proofErr w:type="spellEnd"/>
            <w:r w:rsidRPr="000E22AB">
              <w:rPr>
                <w:bCs/>
              </w:rPr>
              <w:t xml:space="preserve"> выполнение заданий, оценивать правильность выполнения, при необходимости вносить коррективы. </w:t>
            </w:r>
            <w:r w:rsidRPr="000E22AB">
              <w:rPr>
                <w:bCs/>
                <w:i/>
              </w:rPr>
              <w:t xml:space="preserve">Коммуникативные: </w:t>
            </w:r>
            <w:r w:rsidR="00E363FF" w:rsidRPr="00EA340B">
              <w:rPr>
                <w:rStyle w:val="c13"/>
                <w:color w:val="000000"/>
              </w:rPr>
              <w:t>организовывать учебное взаимодействие в группе (распределять роли, договариваться друг с другом и т. д.).</w:t>
            </w:r>
          </w:p>
        </w:tc>
        <w:tc>
          <w:tcPr>
            <w:tcW w:w="2553" w:type="dxa"/>
          </w:tcPr>
          <w:p w:rsidR="00F80795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возможности проведения самостоятельного научного исследования, при условии соблюдения правил, умение применять полученные знания в практической деятельности. </w:t>
            </w:r>
          </w:p>
        </w:tc>
        <w:tc>
          <w:tcPr>
            <w:tcW w:w="567" w:type="dxa"/>
          </w:tcPr>
          <w:p w:rsidR="00F80795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17. 09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5" w:rsidRPr="00B1117A" w:rsidTr="00E363FF">
        <w:trPr>
          <w:gridAfter w:val="1"/>
          <w:wAfter w:w="740" w:type="dxa"/>
          <w:trHeight w:val="152"/>
        </w:trPr>
        <w:tc>
          <w:tcPr>
            <w:tcW w:w="382" w:type="dxa"/>
            <w:gridSpan w:val="2"/>
          </w:tcPr>
          <w:p w:rsidR="00F80795" w:rsidRPr="003B6570" w:rsidRDefault="00F80795" w:rsidP="00C210C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7" w:type="dxa"/>
            <w:gridSpan w:val="5"/>
          </w:tcPr>
          <w:p w:rsidR="00F80795" w:rsidRPr="003B6570" w:rsidRDefault="00F80795" w:rsidP="003847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произрастания и видоизменени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корней.</w:t>
            </w:r>
          </w:p>
        </w:tc>
        <w:tc>
          <w:tcPr>
            <w:tcW w:w="260" w:type="dxa"/>
          </w:tcPr>
          <w:p w:rsidR="00F80795" w:rsidRPr="00B1117A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gridSpan w:val="2"/>
          </w:tcPr>
          <w:p w:rsidR="00F80795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навыков рефлексивной деятельности. </w:t>
            </w:r>
            <w:r w:rsidR="00F8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текста, иллюстративного материала, заполнение таблицы «Видоизменения корней», с последующей взаимопроверкой.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на вопросы учителя.</w:t>
            </w:r>
          </w:p>
        </w:tc>
        <w:tc>
          <w:tcPr>
            <w:tcW w:w="2269" w:type="dxa"/>
            <w:gridSpan w:val="2"/>
          </w:tcPr>
          <w:p w:rsidR="00F80795" w:rsidRPr="000D1AC0" w:rsidRDefault="000D1AC0" w:rsidP="00C516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1AC0">
              <w:rPr>
                <w:rStyle w:val="c13"/>
                <w:color w:val="000000"/>
              </w:rPr>
              <w:lastRenderedPageBreak/>
              <w:t xml:space="preserve">Знать видоизменения органов цветковых растений и их роль </w:t>
            </w:r>
            <w:r w:rsidRPr="000D1AC0">
              <w:rPr>
                <w:rStyle w:val="c13"/>
                <w:color w:val="000000"/>
              </w:rPr>
              <w:lastRenderedPageBreak/>
              <w:t>в жизни</w:t>
            </w:r>
            <w:r>
              <w:rPr>
                <w:rStyle w:val="c13"/>
                <w:color w:val="000000"/>
              </w:rPr>
              <w:t xml:space="preserve"> растений, </w:t>
            </w:r>
            <w:r w:rsidRPr="00EA340B">
              <w:rPr>
                <w:rStyle w:val="c13"/>
                <w:color w:val="000000"/>
              </w:rPr>
              <w:t xml:space="preserve">объяснять связь особенностей строения органов растений со средой </w:t>
            </w:r>
            <w:proofErr w:type="spellStart"/>
            <w:r w:rsidRPr="00EA340B">
              <w:rPr>
                <w:rStyle w:val="c13"/>
                <w:color w:val="000000"/>
              </w:rPr>
              <w:t>обитания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F80795">
              <w:t>п</w:t>
            </w:r>
            <w:proofErr w:type="gramEnd"/>
            <w:r w:rsidR="00F80795">
              <w:t>онятия</w:t>
            </w:r>
            <w:proofErr w:type="spellEnd"/>
            <w:r w:rsidR="00F80795">
              <w:t>: корнеплоды, корневые клубни, воздушные, дыхательные корни</w:t>
            </w:r>
            <w:r w:rsidR="00C516B5">
              <w:t xml:space="preserve">, </w:t>
            </w:r>
            <w:r w:rsidR="00F80795">
              <w:t>примеры</w:t>
            </w:r>
            <w:r w:rsidR="00C516B5">
              <w:t xml:space="preserve"> растений</w:t>
            </w:r>
          </w:p>
        </w:tc>
        <w:tc>
          <w:tcPr>
            <w:tcW w:w="3124" w:type="dxa"/>
            <w:gridSpan w:val="2"/>
          </w:tcPr>
          <w:p w:rsidR="00F80795" w:rsidRPr="000B6097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0B60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6097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0B6097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</w:t>
            </w:r>
            <w:r w:rsidR="00B45D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45DF2" w:rsidRPr="00D45B5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источниками информации,</w:t>
            </w:r>
            <w:r w:rsidRPr="000B6097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главное, </w:t>
            </w:r>
            <w:r w:rsidR="00D45B58" w:rsidRPr="00D45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объекты</w:t>
            </w:r>
          </w:p>
          <w:p w:rsidR="00F80795" w:rsidRPr="000E22AB" w:rsidRDefault="00F80795" w:rsidP="00FF6B1E">
            <w:pPr>
              <w:rPr>
                <w:rFonts w:ascii="Times New Roman" w:hAnsi="Times New Roman" w:cs="Times New Roman"/>
              </w:rPr>
            </w:pPr>
            <w:proofErr w:type="spell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proofErr w:type="gram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ормулировать</w:t>
            </w:r>
            <w:proofErr w:type="spellEnd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цель урока и ставить задачи, планировать свою деятельность, прогнозировать </w:t>
            </w:r>
            <w:proofErr w:type="spellStart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spellEnd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речевые высказывания в устной форме, аргументировать свою точку зрения, отстаивать свою позицию</w:t>
            </w:r>
          </w:p>
        </w:tc>
        <w:tc>
          <w:tcPr>
            <w:tcW w:w="2553" w:type="dxa"/>
          </w:tcPr>
          <w:p w:rsidR="00F80795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в практической деятельности, понимание истинных причин успехов и неудач в учебной деятельности, осознание необходимости повторения для закрепления знаний</w:t>
            </w:r>
          </w:p>
        </w:tc>
        <w:tc>
          <w:tcPr>
            <w:tcW w:w="567" w:type="dxa"/>
          </w:tcPr>
          <w:p w:rsidR="00F80795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24. 09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795" w:rsidRPr="00B1117A" w:rsidTr="00E363FF">
        <w:trPr>
          <w:gridAfter w:val="1"/>
          <w:wAfter w:w="740" w:type="dxa"/>
          <w:trHeight w:val="152"/>
        </w:trPr>
        <w:tc>
          <w:tcPr>
            <w:tcW w:w="382" w:type="dxa"/>
            <w:gridSpan w:val="2"/>
          </w:tcPr>
          <w:p w:rsidR="00F80795" w:rsidRPr="003B6570" w:rsidRDefault="00F80795" w:rsidP="00C210C6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27" w:type="dxa"/>
            <w:gridSpan w:val="5"/>
          </w:tcPr>
          <w:p w:rsidR="00F80795" w:rsidRPr="003B6570" w:rsidRDefault="00F80795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Побег и почки.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№5 «Строение почек. Расположение почек на стебле».</w:t>
            </w:r>
          </w:p>
        </w:tc>
        <w:tc>
          <w:tcPr>
            <w:tcW w:w="260" w:type="dxa"/>
          </w:tcPr>
          <w:p w:rsidR="00F80795" w:rsidRPr="00B1117A" w:rsidRDefault="00F80795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F80795" w:rsidRDefault="00F80795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способностей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 к структурированию и систематизации материала, Парное выполнение </w:t>
            </w:r>
            <w:proofErr w:type="spellStart"/>
            <w:proofErr w:type="gramStart"/>
            <w:r w:rsidR="00D45B5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с последующей взаимопроверкой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комплексным повторением</w:t>
            </w:r>
            <w:r w:rsidR="000D1A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spellEnd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почек (вегетативной и генеративной) и расположение их на стебле.</w:t>
            </w:r>
          </w:p>
        </w:tc>
        <w:tc>
          <w:tcPr>
            <w:tcW w:w="2269" w:type="dxa"/>
            <w:gridSpan w:val="2"/>
          </w:tcPr>
          <w:p w:rsidR="00F80795" w:rsidRPr="000D1AC0" w:rsidRDefault="000D1AC0" w:rsidP="00F3336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>внешнее и внутреннее строение</w:t>
            </w:r>
            <w:r w:rsidR="00F33362">
              <w:rPr>
                <w:rStyle w:val="c13"/>
                <w:color w:val="000000"/>
              </w:rPr>
              <w:t xml:space="preserve"> </w:t>
            </w:r>
            <w:proofErr w:type="spellStart"/>
            <w:r w:rsidR="00F33362">
              <w:rPr>
                <w:rStyle w:val="c13"/>
                <w:color w:val="000000"/>
              </w:rPr>
              <w:t>почек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F80795">
              <w:t>п</w:t>
            </w:r>
            <w:proofErr w:type="gramEnd"/>
            <w:r w:rsidR="00F80795">
              <w:t>онятия</w:t>
            </w:r>
            <w:proofErr w:type="spellEnd"/>
            <w:r w:rsidR="00F80795">
              <w:t xml:space="preserve">: побег, </w:t>
            </w:r>
            <w:r w:rsidR="00F80795" w:rsidRPr="003B6570">
              <w:t>почка</w:t>
            </w:r>
            <w:r w:rsidR="00F80795">
              <w:t>(</w:t>
            </w:r>
            <w:r w:rsidR="00F80795" w:rsidRPr="003B6570">
              <w:t>вегетативная генеративная</w:t>
            </w:r>
            <w:r w:rsidR="00F80795">
              <w:t>, верхушечная, пазушная, придаточная), конус нарастания</w:t>
            </w:r>
            <w:r w:rsidR="00F80795" w:rsidRPr="003B6570">
              <w:t>,</w:t>
            </w:r>
            <w:r w:rsidR="00F80795">
              <w:t xml:space="preserve"> </w:t>
            </w:r>
            <w:proofErr w:type="spellStart"/>
            <w:r w:rsidR="00F80795">
              <w:t>узел,междоузлие</w:t>
            </w:r>
            <w:proofErr w:type="spellEnd"/>
            <w:r w:rsidR="00F80795">
              <w:t>, пазуха листа, листорасположение (очер</w:t>
            </w:r>
            <w:r w:rsidR="00F33362">
              <w:t xml:space="preserve">едное, супротивное, мутовчатое), </w:t>
            </w:r>
          </w:p>
        </w:tc>
        <w:tc>
          <w:tcPr>
            <w:tcW w:w="3124" w:type="dxa"/>
            <w:gridSpan w:val="2"/>
          </w:tcPr>
          <w:p w:rsidR="0062557F" w:rsidRPr="00EA340B" w:rsidRDefault="00F8079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62557F" w:rsidRPr="00EA340B">
              <w:rPr>
                <w:rStyle w:val="c13"/>
                <w:color w:val="000000"/>
              </w:rPr>
              <w:t>о</w:t>
            </w:r>
            <w:proofErr w:type="gramEnd"/>
            <w:r w:rsidR="0062557F" w:rsidRPr="00EA340B">
              <w:rPr>
                <w:rStyle w:val="c13"/>
                <w:color w:val="000000"/>
              </w:rPr>
              <w:t>пределять</w:t>
            </w:r>
            <w:proofErr w:type="spellEnd"/>
            <w:r w:rsidR="0062557F" w:rsidRPr="00EA340B">
              <w:rPr>
                <w:rStyle w:val="c13"/>
                <w:color w:val="000000"/>
              </w:rPr>
              <w:t xml:space="preserve"> существенные признаки объекта;</w:t>
            </w:r>
          </w:p>
          <w:p w:rsidR="0062557F" w:rsidRPr="00EA340B" w:rsidRDefault="00F8079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</w:rPr>
              <w:t xml:space="preserve">проводить наблюдения, </w:t>
            </w:r>
            <w:r w:rsidR="00B45DF2">
              <w:rPr>
                <w:rStyle w:val="c13"/>
                <w:color w:val="000000"/>
              </w:rPr>
              <w:t>осуществлять описание,</w:t>
            </w:r>
          </w:p>
          <w:p w:rsidR="008D32A6" w:rsidRPr="0062557F" w:rsidRDefault="008D32A6" w:rsidP="00FF6B1E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B45DF2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сравнивать </w:t>
            </w:r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объекты;</w:t>
            </w:r>
          </w:p>
          <w:p w:rsidR="00F80795" w:rsidRPr="00772F5C" w:rsidRDefault="00F80795" w:rsidP="00FF6B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свою деятельность</w:t>
            </w:r>
            <w:r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>, оценивать результаты своей деятельности</w:t>
            </w:r>
          </w:p>
          <w:p w:rsidR="00F80795" w:rsidRPr="00E363FF" w:rsidRDefault="00F80795" w:rsidP="00E363F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E363FF" w:rsidRPr="00EA340B">
              <w:rPr>
                <w:rStyle w:val="c13"/>
                <w:color w:val="000000"/>
              </w:rPr>
              <w:t>о</w:t>
            </w:r>
            <w:proofErr w:type="gramEnd"/>
            <w:r w:rsidR="00E363F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E363FF" w:rsidRPr="00EA340B">
              <w:rPr>
                <w:rStyle w:val="c13"/>
                <w:color w:val="000000"/>
              </w:rPr>
              <w:t xml:space="preserve"> учебное взаимодействие в группе (распределять роли, договариваться друг с другом и т. д.).</w:t>
            </w:r>
          </w:p>
        </w:tc>
        <w:tc>
          <w:tcPr>
            <w:tcW w:w="2553" w:type="dxa"/>
          </w:tcPr>
          <w:p w:rsidR="00F80795" w:rsidRPr="00C516B5" w:rsidRDefault="00F80795" w:rsidP="00C516B5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17A">
              <w:t>Формирование</w:t>
            </w:r>
            <w:r>
              <w:t xml:space="preserve"> и развитие</w:t>
            </w:r>
            <w:r w:rsidRPr="00B1117A">
              <w:t xml:space="preserve"> познавательного интереса к изучению </w:t>
            </w:r>
            <w:r>
              <w:t>биологии</w:t>
            </w:r>
            <w:r w:rsidRPr="00B1117A">
              <w:t xml:space="preserve">, </w:t>
            </w:r>
            <w:r>
              <w:t xml:space="preserve">умение применять полученные знания в повседневной жизни, </w:t>
            </w:r>
            <w:r w:rsidR="003847EE" w:rsidRPr="00EA340B">
              <w:rPr>
                <w:rStyle w:val="c13"/>
                <w:color w:val="000000"/>
              </w:rPr>
              <w:t>соблюдать правила поведения в природе</w:t>
            </w:r>
            <w:r w:rsidR="003847EE">
              <w:rPr>
                <w:rStyle w:val="c13"/>
                <w:color w:val="000000"/>
              </w:rPr>
              <w:t>,</w:t>
            </w:r>
            <w:r w:rsidR="003847EE" w:rsidRPr="00EA340B">
              <w:rPr>
                <w:rStyle w:val="c13"/>
                <w:color w:val="000000"/>
              </w:rPr>
              <w:t xml:space="preserve"> критично относиться к своим поступкам, нести ответственность за их </w:t>
            </w:r>
            <w:proofErr w:type="spellStart"/>
            <w:r w:rsidR="003847EE" w:rsidRPr="00EA340B">
              <w:rPr>
                <w:rStyle w:val="c13"/>
                <w:color w:val="000000"/>
              </w:rPr>
              <w:t>последствия</w:t>
            </w:r>
            <w:proofErr w:type="gramStart"/>
            <w:r w:rsidR="003847EE" w:rsidRPr="00EA340B">
              <w:rPr>
                <w:rStyle w:val="c13"/>
                <w:color w:val="000000"/>
              </w:rPr>
              <w:t>;п</w:t>
            </w:r>
            <w:proofErr w:type="gramEnd"/>
            <w:r w:rsidR="003847EE" w:rsidRPr="00EA340B">
              <w:rPr>
                <w:rStyle w:val="c13"/>
                <w:color w:val="000000"/>
              </w:rPr>
              <w:t>онимать</w:t>
            </w:r>
            <w:proofErr w:type="spellEnd"/>
            <w:r w:rsidR="003847EE" w:rsidRPr="00EA340B">
              <w:rPr>
                <w:rStyle w:val="c13"/>
                <w:color w:val="000000"/>
              </w:rPr>
              <w:t xml:space="preserve"> необходимость бережно</w:t>
            </w:r>
            <w:r w:rsidR="00C516B5">
              <w:rPr>
                <w:rStyle w:val="c13"/>
                <w:color w:val="000000"/>
              </w:rPr>
              <w:t>го отношения к окружающей среде</w:t>
            </w:r>
          </w:p>
        </w:tc>
        <w:tc>
          <w:tcPr>
            <w:tcW w:w="567" w:type="dxa"/>
          </w:tcPr>
          <w:p w:rsidR="00F80795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01. 10</w:t>
            </w: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0795" w:rsidRPr="00B1117A" w:rsidRDefault="00F8079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65"/>
        </w:trPr>
        <w:tc>
          <w:tcPr>
            <w:tcW w:w="382" w:type="dxa"/>
            <w:gridSpan w:val="2"/>
          </w:tcPr>
          <w:p w:rsidR="00D45B58" w:rsidRPr="003B6570" w:rsidRDefault="00D45B58" w:rsidP="00C210C6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7" w:type="dxa"/>
            <w:gridSpan w:val="5"/>
          </w:tcPr>
          <w:p w:rsidR="00D45B58" w:rsidRPr="00CE1AE3" w:rsidRDefault="00D45B58" w:rsidP="00BA52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с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троение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листа.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6 «Листья простые и сложные, их жилкование и листорасположение»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gridSpan w:val="2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новых знаний. Изучение текста, иллюстративного и гербарного материала при помощи учителя. 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с последующей взаимопроверкой.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«Листья простые и сложные»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  <w:proofErr w:type="spell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</w:tc>
        <w:tc>
          <w:tcPr>
            <w:tcW w:w="2269" w:type="dxa"/>
            <w:gridSpan w:val="2"/>
          </w:tcPr>
          <w:p w:rsidR="00D45B58" w:rsidRPr="000D1AC0" w:rsidRDefault="000D1AC0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lastRenderedPageBreak/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внешнее строение органов </w:t>
            </w:r>
            <w:r w:rsidRPr="00EA340B">
              <w:rPr>
                <w:rStyle w:val="c13"/>
                <w:color w:val="000000"/>
              </w:rPr>
              <w:lastRenderedPageBreak/>
              <w:t xml:space="preserve">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D45B58">
              <w:t>п</w:t>
            </w:r>
            <w:proofErr w:type="gramEnd"/>
            <w:r w:rsidR="00D45B58">
              <w:t>онятия</w:t>
            </w:r>
            <w:proofErr w:type="spellEnd"/>
            <w:r w:rsidR="00D45B58">
              <w:t>: листовая пластинка, черешок</w:t>
            </w:r>
            <w:r w:rsidR="00D45B58" w:rsidRPr="003B6570">
              <w:t xml:space="preserve">, </w:t>
            </w:r>
            <w:r w:rsidR="00D45B58">
              <w:t xml:space="preserve">листья (простые, </w:t>
            </w:r>
            <w:r w:rsidR="00D45B58" w:rsidRPr="003B6570">
              <w:t>сложны</w:t>
            </w:r>
            <w:r w:rsidR="00D45B58">
              <w:t>е, черешковые, сидячие), жилкование листьев (сетчатое, параллельное, дуговое)</w:t>
            </w:r>
            <w:r w:rsidR="00B45DF2">
              <w:t>,</w:t>
            </w:r>
            <w:r w:rsidR="00D45B58">
              <w:t>особенности строения листьев</w:t>
            </w:r>
          </w:p>
        </w:tc>
        <w:tc>
          <w:tcPr>
            <w:tcW w:w="3124" w:type="dxa"/>
            <w:gridSpan w:val="2"/>
          </w:tcPr>
          <w:p w:rsidR="0062557F" w:rsidRPr="00EA340B" w:rsidRDefault="00D45B58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lastRenderedPageBreak/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62557F" w:rsidRPr="00EA340B">
              <w:rPr>
                <w:rStyle w:val="c13"/>
                <w:color w:val="000000"/>
              </w:rPr>
              <w:t>о</w:t>
            </w:r>
            <w:proofErr w:type="gramEnd"/>
            <w:r w:rsidR="0062557F" w:rsidRPr="00EA340B">
              <w:rPr>
                <w:rStyle w:val="c13"/>
                <w:color w:val="000000"/>
              </w:rPr>
              <w:t>пределять</w:t>
            </w:r>
            <w:proofErr w:type="spellEnd"/>
            <w:r w:rsidR="0062557F" w:rsidRPr="00EA340B">
              <w:rPr>
                <w:rStyle w:val="c13"/>
                <w:color w:val="000000"/>
              </w:rPr>
              <w:t xml:space="preserve"> существенные признаки </w:t>
            </w:r>
            <w:r w:rsidR="0062557F" w:rsidRPr="00EA340B">
              <w:rPr>
                <w:rStyle w:val="c13"/>
                <w:color w:val="000000"/>
              </w:rPr>
              <w:lastRenderedPageBreak/>
              <w:t>объекта;</w:t>
            </w:r>
          </w:p>
          <w:p w:rsidR="0062557F" w:rsidRPr="00EA340B" w:rsidRDefault="00C516B5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>осуществлять описание,</w:t>
            </w:r>
          </w:p>
          <w:p w:rsidR="008D32A6" w:rsidRPr="008D32A6" w:rsidRDefault="00D45B58" w:rsidP="00FF6B1E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наблюдения, </w:t>
            </w:r>
            <w:r w:rsidR="008D32A6"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D32A6"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</w:t>
            </w:r>
            <w:r w:rsid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объекты;</w:t>
            </w:r>
          </w:p>
          <w:p w:rsidR="00D45B58" w:rsidRPr="00772F5C" w:rsidRDefault="00D45B58" w:rsidP="00FF6B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свою деятельность</w:t>
            </w:r>
            <w:r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>, оценивать результаты своей деятельности</w:t>
            </w:r>
          </w:p>
          <w:p w:rsidR="00D45B58" w:rsidRPr="00411F62" w:rsidRDefault="00D45B58" w:rsidP="00A72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B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со сверстниками, вести д</w:t>
            </w:r>
            <w:r w:rsidR="00A72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иалог в доброжелательной форме</w:t>
            </w:r>
          </w:p>
        </w:tc>
        <w:tc>
          <w:tcPr>
            <w:tcW w:w="2553" w:type="dxa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</w:t>
            </w:r>
            <w:proofErr w:type="spellEnd"/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возможности проведения самостоятельного научного исследования, при условии соблюдения правил, умение применять полученные знания в практической деятельности. 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08. 10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52"/>
        </w:trPr>
        <w:tc>
          <w:tcPr>
            <w:tcW w:w="382" w:type="dxa"/>
            <w:gridSpan w:val="2"/>
          </w:tcPr>
          <w:p w:rsidR="00D45B58" w:rsidRPr="003B6570" w:rsidRDefault="00D45B58" w:rsidP="00C210C6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27" w:type="dxa"/>
            <w:gridSpan w:val="5"/>
          </w:tcPr>
          <w:p w:rsidR="00D45B58" w:rsidRPr="00C210C6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</w:t>
            </w:r>
            <w:proofErr w:type="spellStart"/>
            <w:r w:rsidRPr="00C2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</w:t>
            </w:r>
            <w:proofErr w:type="gramStart"/>
            <w:r w:rsidRPr="00C2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7 «Строение кожицы листа». ЛР № 8 «Клеточное строение листа»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D45B58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материала. Установление отличий клеток различных частей листа. 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с последующей взаимопроверкой, обсуждение результатов работы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9" w:type="dxa"/>
            <w:gridSpan w:val="2"/>
          </w:tcPr>
          <w:p w:rsidR="00D45B58" w:rsidRPr="000D1AC0" w:rsidRDefault="000D1AC0" w:rsidP="00B45D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внутреннее строение органов 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D45B58">
              <w:t>п</w:t>
            </w:r>
            <w:proofErr w:type="gramEnd"/>
            <w:r w:rsidR="00D45B58">
              <w:t>онятия</w:t>
            </w:r>
            <w:proofErr w:type="spellEnd"/>
            <w:r w:rsidR="00D45B58">
              <w:t>: кожица листа, устьица, хлоропласты, столбчатая и губчатая ткани, мякоть листа, проводящий пучок, сосуды, ситовидные трубки, вол</w:t>
            </w:r>
            <w:r w:rsidR="00B45DF2">
              <w:t>окна. Уметь р</w:t>
            </w:r>
            <w:r>
              <w:t>азличать ткани</w:t>
            </w:r>
            <w:r w:rsidR="00B45DF2">
              <w:t xml:space="preserve"> листа</w:t>
            </w:r>
            <w:r>
              <w:t>.</w:t>
            </w:r>
          </w:p>
        </w:tc>
        <w:tc>
          <w:tcPr>
            <w:tcW w:w="3124" w:type="dxa"/>
            <w:gridSpan w:val="2"/>
          </w:tcPr>
          <w:p w:rsidR="00A72CA1" w:rsidRPr="008D32A6" w:rsidRDefault="00D45B58" w:rsidP="00A72CA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A72CA1" w:rsidRPr="00EA340B">
              <w:rPr>
                <w:rStyle w:val="c13"/>
                <w:color w:val="000000"/>
              </w:rPr>
              <w:t>о</w:t>
            </w:r>
            <w:proofErr w:type="gramEnd"/>
            <w:r w:rsidR="00A72CA1" w:rsidRPr="00EA340B">
              <w:rPr>
                <w:rStyle w:val="c13"/>
                <w:color w:val="000000"/>
              </w:rPr>
              <w:t>пределять</w:t>
            </w:r>
            <w:proofErr w:type="spellEnd"/>
            <w:r w:rsidR="00A72CA1" w:rsidRPr="00EA340B">
              <w:rPr>
                <w:rStyle w:val="c13"/>
                <w:color w:val="000000"/>
              </w:rPr>
              <w:t xml:space="preserve"> существенные признаки </w:t>
            </w:r>
            <w:proofErr w:type="spellStart"/>
            <w:r w:rsidR="00A72CA1" w:rsidRPr="00EA340B">
              <w:rPr>
                <w:rStyle w:val="c13"/>
                <w:color w:val="000000"/>
              </w:rPr>
              <w:t>объекта;</w:t>
            </w:r>
            <w:r w:rsidR="00A72CA1">
              <w:t>демонстрировать</w:t>
            </w:r>
            <w:proofErr w:type="spellEnd"/>
            <w:r w:rsidR="00A72CA1">
              <w:t xml:space="preserve"> навыки работы с оборудованием,</w:t>
            </w:r>
          </w:p>
          <w:p w:rsidR="00D45B58" w:rsidRPr="00A337DC" w:rsidRDefault="00FF6B1E" w:rsidP="00C51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правила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микроскопом</w:t>
            </w:r>
            <w:r w:rsidR="00D45B58"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proofErr w:type="spellEnd"/>
            <w:r w:rsidR="00D45B58"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="00D4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D45B58"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r w:rsidR="00D4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</w:t>
            </w:r>
            <w:r w:rsidR="00D45B58"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свою деятельность</w:t>
            </w:r>
            <w:r w:rsidR="00D45B58"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4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представлять </w:t>
            </w:r>
            <w:r w:rsidR="00D45B58"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  <w:r w:rsidR="00D4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делать выводы </w:t>
            </w:r>
            <w:proofErr w:type="spellStart"/>
            <w:r w:rsidR="00D45B58"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="00D45B58"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аботая</w:t>
            </w:r>
            <w:proofErr w:type="spellEnd"/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  <w:r w:rsidR="00D45B58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4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диалог в доброжелательной форме, проявляя уважение к </w:t>
            </w:r>
            <w:r w:rsidR="00D4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собеседникам</w:t>
            </w:r>
          </w:p>
        </w:tc>
        <w:tc>
          <w:tcPr>
            <w:tcW w:w="2553" w:type="dxa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в повседневной жизни, знание основ здорового образа жизни, понимание истинных причин успехов и неудач в учебной деятельности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80"/>
        </w:trPr>
        <w:tc>
          <w:tcPr>
            <w:tcW w:w="382" w:type="dxa"/>
            <w:gridSpan w:val="2"/>
          </w:tcPr>
          <w:p w:rsidR="00D45B58" w:rsidRPr="003B6570" w:rsidRDefault="00D45B58" w:rsidP="00C210C6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27" w:type="dxa"/>
            <w:gridSpan w:val="5"/>
          </w:tcPr>
          <w:p w:rsidR="00D45B58" w:rsidRPr="00C210C6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фа</w:t>
            </w:r>
            <w:r w:rsidRPr="00C21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кторов среды на строение листа. Видоизменения листьев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рефлексивной деятельности. Изучение текста, иллюстративного материала,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учителя, установление причин видоизменения листьев, самоанализ, самооценка</w:t>
            </w:r>
          </w:p>
        </w:tc>
        <w:tc>
          <w:tcPr>
            <w:tcW w:w="2269" w:type="dxa"/>
            <w:gridSpan w:val="2"/>
          </w:tcPr>
          <w:p w:rsidR="00D45B58" w:rsidRPr="00FF6B1E" w:rsidRDefault="000D1AC0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1AC0">
              <w:rPr>
                <w:rStyle w:val="c13"/>
                <w:color w:val="000000"/>
              </w:rPr>
              <w:t>Знать видоизменения органов цветковых растений и их роль в жизни</w:t>
            </w:r>
            <w:r w:rsidR="00FF6B1E">
              <w:rPr>
                <w:rStyle w:val="c13"/>
                <w:color w:val="000000"/>
              </w:rPr>
              <w:t>,</w:t>
            </w:r>
            <w:r w:rsidRPr="00EA340B">
              <w:rPr>
                <w:rStyle w:val="c13"/>
                <w:color w:val="000000"/>
              </w:rPr>
              <w:t xml:space="preserve"> объяснять связь особенностей строения органов растений со средой </w:t>
            </w:r>
            <w:proofErr w:type="spellStart"/>
            <w:r w:rsidRPr="00EA340B">
              <w:rPr>
                <w:rStyle w:val="c13"/>
                <w:color w:val="000000"/>
              </w:rPr>
              <w:t>обитания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D45B58">
              <w:t>п</w:t>
            </w:r>
            <w:proofErr w:type="gramEnd"/>
            <w:r w:rsidR="00D45B58">
              <w:t>онятия</w:t>
            </w:r>
            <w:proofErr w:type="spellEnd"/>
            <w:r w:rsidR="00D45B58">
              <w:t xml:space="preserve">: </w:t>
            </w:r>
            <w:r w:rsidR="00D45B58" w:rsidRPr="003B6570">
              <w:t xml:space="preserve">световые </w:t>
            </w:r>
            <w:r w:rsidR="00D45B58">
              <w:t>и теневые листья, видоизменения листа</w:t>
            </w:r>
            <w:r w:rsidR="00FF6B1E">
              <w:t>, приводить примеры (колючки, усики, ловчие)</w:t>
            </w:r>
          </w:p>
        </w:tc>
        <w:tc>
          <w:tcPr>
            <w:tcW w:w="3124" w:type="dxa"/>
            <w:gridSpan w:val="2"/>
          </w:tcPr>
          <w:p w:rsidR="00A72CA1" w:rsidRPr="00EA340B" w:rsidRDefault="00D45B58" w:rsidP="00A72C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B6097">
              <w:rPr>
                <w:bCs/>
                <w:i/>
              </w:rPr>
              <w:t>Познавательные</w:t>
            </w:r>
            <w:proofErr w:type="gramStart"/>
            <w:r w:rsidRPr="000B6097">
              <w:rPr>
                <w:bCs/>
                <w:i/>
              </w:rPr>
              <w:t>:</w:t>
            </w:r>
            <w:r w:rsidR="00A72CA1">
              <w:rPr>
                <w:rStyle w:val="c13"/>
                <w:color w:val="000000"/>
              </w:rPr>
              <w:t>о</w:t>
            </w:r>
            <w:proofErr w:type="gramEnd"/>
            <w:r w:rsidR="00A72CA1">
              <w:rPr>
                <w:rStyle w:val="c13"/>
                <w:color w:val="000000"/>
              </w:rPr>
              <w:t>существлять</w:t>
            </w:r>
            <w:proofErr w:type="spellEnd"/>
            <w:r w:rsidR="00A72CA1">
              <w:rPr>
                <w:rStyle w:val="c13"/>
                <w:color w:val="000000"/>
              </w:rPr>
              <w:t xml:space="preserve"> описание,</w:t>
            </w:r>
          </w:p>
          <w:p w:rsidR="00A72CA1" w:rsidRDefault="00A72CA1" w:rsidP="00A72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объекты;</w:t>
            </w:r>
          </w:p>
          <w:p w:rsidR="00D45B58" w:rsidRPr="000E22AB" w:rsidRDefault="00D45B58" w:rsidP="00B45DF2">
            <w:pPr>
              <w:rPr>
                <w:rFonts w:ascii="Times New Roman" w:hAnsi="Times New Roman" w:cs="Times New Roman"/>
              </w:rPr>
            </w:pPr>
            <w:proofErr w:type="spell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proofErr w:type="gramStart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ормулировать</w:t>
            </w:r>
            <w:proofErr w:type="spellEnd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цель урока и ставить задачи, планировать свою деятельность, прогнозировать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</w:t>
            </w:r>
            <w:proofErr w:type="spellStart"/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spellEnd"/>
            <w:r w:rsidRPr="000B60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речевые высказывания в устной форме, арг</w:t>
            </w:r>
            <w:r w:rsidR="002B6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ументировать свою точку зрения</w:t>
            </w:r>
          </w:p>
        </w:tc>
        <w:tc>
          <w:tcPr>
            <w:tcW w:w="2553" w:type="dxa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в практической деятельности, понимание истинных причин успехов и неудач в учебной деятельности, осознание необходимости повторения для закрепления знаний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22. 10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80"/>
        </w:trPr>
        <w:tc>
          <w:tcPr>
            <w:tcW w:w="382" w:type="dxa"/>
            <w:gridSpan w:val="2"/>
          </w:tcPr>
          <w:p w:rsidR="00D45B58" w:rsidRPr="003B6570" w:rsidRDefault="00D45B58" w:rsidP="00D14DF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</w:t>
            </w:r>
            <w:proofErr w:type="spell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стебля</w:t>
            </w:r>
            <w:proofErr w:type="gram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spell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9 «Внутреннее строение ветки дерева»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2B622F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Заполнение таблицы.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с последующей взаимопроверкой, 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работы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акро</w:t>
            </w:r>
            <w:proofErr w:type="spell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- и микро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строение стебля.</w:t>
            </w:r>
          </w:p>
        </w:tc>
        <w:tc>
          <w:tcPr>
            <w:tcW w:w="2269" w:type="dxa"/>
            <w:gridSpan w:val="2"/>
          </w:tcPr>
          <w:p w:rsidR="00D45B58" w:rsidRPr="00FF6B1E" w:rsidRDefault="000D1AC0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lastRenderedPageBreak/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внутреннее строение органов цветковых </w:t>
            </w:r>
            <w:proofErr w:type="spellStart"/>
            <w:r w:rsidRPr="00EA340B">
              <w:rPr>
                <w:rStyle w:val="c13"/>
                <w:color w:val="000000"/>
              </w:rPr>
              <w:t>растений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B3216D">
              <w:t>р</w:t>
            </w:r>
            <w:proofErr w:type="gramEnd"/>
            <w:r w:rsidR="00B3216D">
              <w:t>азличать</w:t>
            </w:r>
            <w:proofErr w:type="spellEnd"/>
            <w:r w:rsidR="00B3216D">
              <w:t xml:space="preserve"> слои на спиле, объяснять появление колец. </w:t>
            </w:r>
            <w:proofErr w:type="gramStart"/>
            <w:r w:rsidR="00B3216D">
              <w:t>П</w:t>
            </w:r>
            <w:r w:rsidR="00D45B58" w:rsidRPr="003B6570">
              <w:t xml:space="preserve">онятия: </w:t>
            </w:r>
            <w:r w:rsidR="00D45B58">
              <w:t>стебель (травянистый, деревянистый, прямостоячий, ползучий, вьющийс</w:t>
            </w:r>
            <w:r w:rsidR="00A72CA1">
              <w:t xml:space="preserve">я, лазающий), чечевички, пробка, </w:t>
            </w:r>
            <w:r w:rsidR="00D45B58">
              <w:lastRenderedPageBreak/>
              <w:t xml:space="preserve">кора, древесина, камбий, </w:t>
            </w:r>
            <w:r w:rsidR="00D45B58" w:rsidRPr="003B6570">
              <w:t xml:space="preserve">ситовидные </w:t>
            </w:r>
            <w:r w:rsidR="00D45B58">
              <w:t>трубки, сосуды, луб, сердцевина</w:t>
            </w:r>
            <w:r w:rsidR="00D45B58" w:rsidRPr="003B6570">
              <w:t xml:space="preserve">.  </w:t>
            </w:r>
            <w:proofErr w:type="gramEnd"/>
          </w:p>
        </w:tc>
        <w:tc>
          <w:tcPr>
            <w:tcW w:w="3124" w:type="dxa"/>
            <w:gridSpan w:val="2"/>
          </w:tcPr>
          <w:p w:rsidR="008D32A6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 и натуральными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объектами,</w:t>
            </w:r>
            <w:r w:rsidR="00FF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</w:t>
            </w:r>
            <w:proofErr w:type="spellEnd"/>
            <w:r w:rsidR="00FF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работы с микроскопом</w:t>
            </w:r>
          </w:p>
          <w:p w:rsidR="00E363FF" w:rsidRPr="00EA340B" w:rsidRDefault="00D45B58" w:rsidP="00E363F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 xml:space="preserve">цель </w:t>
            </w:r>
            <w:r>
              <w:rPr>
                <w:bCs/>
              </w:rPr>
              <w:t xml:space="preserve">работы, </w:t>
            </w:r>
            <w:r w:rsidRPr="000B6097">
              <w:rPr>
                <w:bCs/>
              </w:rPr>
              <w:t xml:space="preserve">ставить задачи, прогнозировать </w:t>
            </w:r>
            <w:proofErr w:type="spellStart"/>
            <w:r w:rsidRPr="000B6097">
              <w:rPr>
                <w:bCs/>
              </w:rPr>
              <w:t>результаты</w:t>
            </w:r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E363FF" w:rsidRPr="00EA340B">
              <w:rPr>
                <w:rStyle w:val="c13"/>
                <w:color w:val="000000"/>
              </w:rPr>
              <w:t>о</w:t>
            </w:r>
            <w:proofErr w:type="gramEnd"/>
            <w:r w:rsidR="00E363F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E363FF" w:rsidRPr="00EA340B">
              <w:rPr>
                <w:rStyle w:val="c13"/>
                <w:color w:val="000000"/>
              </w:rPr>
              <w:t xml:space="preserve"> учебное взаимодействие в группе (распределять роли, договариваться друг с </w:t>
            </w:r>
            <w:r w:rsidR="00E363FF" w:rsidRPr="00EA340B">
              <w:rPr>
                <w:rStyle w:val="c13"/>
                <w:color w:val="000000"/>
              </w:rPr>
              <w:lastRenderedPageBreak/>
              <w:t>другом и т. д.).</w:t>
            </w:r>
          </w:p>
          <w:p w:rsidR="00E363FF" w:rsidRDefault="00E363FF" w:rsidP="00E363FF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32"/>
                <w:b/>
                <w:bCs/>
                <w:color w:val="000000"/>
                <w:u w:val="single"/>
              </w:rPr>
            </w:pPr>
          </w:p>
          <w:p w:rsidR="00D45B58" w:rsidRPr="00411F62" w:rsidRDefault="00D45B58" w:rsidP="00FF6B1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3" w:type="dxa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возможности проведения самостоятельного научного исследования, при условии соблюдения правил, умение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полученные знания в практической деятельности. 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29. 10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65"/>
        </w:trPr>
        <w:tc>
          <w:tcPr>
            <w:tcW w:w="382" w:type="dxa"/>
            <w:gridSpan w:val="2"/>
          </w:tcPr>
          <w:p w:rsidR="00D45B58" w:rsidRPr="003B6570" w:rsidRDefault="00D45B58" w:rsidP="00D14DF8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Видоизменен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побегов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10 «Строение клубня»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11 «Строение луковицы»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2B622F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рефлексивной деятельности.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, по предложенному алгоритму с последующей </w:t>
            </w:r>
            <w:proofErr w:type="spellStart"/>
            <w:r w:rsidR="00D45B58">
              <w:rPr>
                <w:rFonts w:ascii="Times New Roman" w:hAnsi="Times New Roman" w:cs="Times New Roman"/>
                <w:sz w:val="24"/>
                <w:szCs w:val="24"/>
              </w:rPr>
              <w:t>взаимопроверкой</w:t>
            </w:r>
            <w:proofErr w:type="gramStart"/>
            <w:r w:rsidR="00D45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proofErr w:type="gramEnd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</w:t>
            </w:r>
            <w:proofErr w:type="spellEnd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стебля. </w:t>
            </w:r>
          </w:p>
        </w:tc>
        <w:tc>
          <w:tcPr>
            <w:tcW w:w="2269" w:type="dxa"/>
            <w:gridSpan w:val="2"/>
          </w:tcPr>
          <w:p w:rsidR="00D45B58" w:rsidRPr="00FF6B1E" w:rsidRDefault="000D1AC0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>внешнее и внутреннее строение органов цветковых растен</w:t>
            </w:r>
            <w:r w:rsidR="00FF6B1E">
              <w:rPr>
                <w:rStyle w:val="c13"/>
                <w:color w:val="000000"/>
              </w:rPr>
              <w:t>ий,</w:t>
            </w:r>
            <w:r w:rsidRPr="000D1AC0">
              <w:rPr>
                <w:rStyle w:val="c13"/>
                <w:color w:val="000000"/>
              </w:rPr>
              <w:t xml:space="preserve"> видоизменения органов цветковых растений и их роль в жизни</w:t>
            </w:r>
            <w:r w:rsidR="00FF6B1E">
              <w:rPr>
                <w:rStyle w:val="c13"/>
                <w:color w:val="000000"/>
              </w:rPr>
              <w:t>,</w:t>
            </w:r>
            <w:r w:rsidRPr="00EA340B">
              <w:rPr>
                <w:rStyle w:val="c13"/>
                <w:color w:val="000000"/>
              </w:rPr>
              <w:t xml:space="preserve"> объяснять связь особенностей строения органов растений со средой </w:t>
            </w:r>
            <w:proofErr w:type="spellStart"/>
            <w:r w:rsidRPr="00EA340B">
              <w:rPr>
                <w:rStyle w:val="c13"/>
                <w:color w:val="000000"/>
              </w:rPr>
              <w:t>обитания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D45B58">
              <w:t>п</w:t>
            </w:r>
            <w:proofErr w:type="gramEnd"/>
            <w:r w:rsidR="00D45B58">
              <w:t>онятия</w:t>
            </w:r>
            <w:proofErr w:type="spellEnd"/>
            <w:r w:rsidR="00D45B58">
              <w:t>: видоизмененный побег, корневище, клубень, луковица</w:t>
            </w:r>
            <w:r w:rsidR="00D45B58" w:rsidRPr="003B6570">
              <w:t xml:space="preserve">. </w:t>
            </w:r>
          </w:p>
        </w:tc>
        <w:tc>
          <w:tcPr>
            <w:tcW w:w="3124" w:type="dxa"/>
            <w:gridSpan w:val="2"/>
          </w:tcPr>
          <w:p w:rsidR="000D1AC0" w:rsidRPr="00EA340B" w:rsidRDefault="00D45B58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0D1AC0" w:rsidRPr="00EA340B">
              <w:rPr>
                <w:rStyle w:val="c13"/>
                <w:color w:val="000000"/>
              </w:rPr>
              <w:t>о</w:t>
            </w:r>
            <w:proofErr w:type="gramEnd"/>
            <w:r w:rsidR="000D1AC0" w:rsidRPr="00EA340B">
              <w:rPr>
                <w:rStyle w:val="c13"/>
                <w:color w:val="000000"/>
              </w:rPr>
              <w:t>пределять</w:t>
            </w:r>
            <w:proofErr w:type="spellEnd"/>
            <w:r w:rsidR="000D1AC0" w:rsidRPr="00EA340B">
              <w:rPr>
                <w:rStyle w:val="c13"/>
                <w:color w:val="000000"/>
              </w:rPr>
              <w:t xml:space="preserve"> существенные признаки объекта;</w:t>
            </w:r>
          </w:p>
          <w:p w:rsidR="0062557F" w:rsidRPr="00EA340B" w:rsidRDefault="00A72CA1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>осуществлять описание,</w:t>
            </w:r>
          </w:p>
          <w:p w:rsidR="008D32A6" w:rsidRPr="008D32A6" w:rsidRDefault="00D45B58" w:rsidP="00FF6B1E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наблюдения, </w:t>
            </w:r>
            <w:r w:rsidR="008D32A6" w:rsidRPr="008D32A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</w:t>
            </w:r>
            <w:r w:rsid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объекты;</w:t>
            </w:r>
            <w:r w:rsidR="00FF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демонстрировать навыки работы с оборудованием.</w:t>
            </w:r>
          </w:p>
          <w:p w:rsidR="00D45B58" w:rsidRPr="00E363FF" w:rsidRDefault="00D45B58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 xml:space="preserve">цель </w:t>
            </w:r>
            <w:r>
              <w:rPr>
                <w:bCs/>
              </w:rPr>
              <w:t xml:space="preserve">работы, </w:t>
            </w:r>
            <w:r w:rsidRPr="000B6097">
              <w:rPr>
                <w:bCs/>
              </w:rPr>
              <w:t>планировать свою деятельность</w:t>
            </w:r>
            <w:r w:rsidRPr="00772F5C">
              <w:rPr>
                <w:bCs/>
              </w:rPr>
              <w:t xml:space="preserve">, </w:t>
            </w:r>
            <w:r>
              <w:rPr>
                <w:bCs/>
              </w:rPr>
              <w:t xml:space="preserve">представлять </w:t>
            </w:r>
            <w:r w:rsidRPr="00772F5C">
              <w:rPr>
                <w:bCs/>
              </w:rPr>
              <w:t xml:space="preserve">результаты </w:t>
            </w:r>
            <w:r>
              <w:rPr>
                <w:bCs/>
              </w:rPr>
              <w:t xml:space="preserve">работы, владеть основами самоконтроля и самооценки </w:t>
            </w: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E363FF" w:rsidRPr="00EA340B">
              <w:rPr>
                <w:rStyle w:val="c13"/>
                <w:color w:val="000000"/>
              </w:rPr>
              <w:t>о</w:t>
            </w:r>
            <w:proofErr w:type="gramEnd"/>
            <w:r w:rsidR="00E363F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E363FF" w:rsidRPr="00EA340B">
              <w:rPr>
                <w:rStyle w:val="c13"/>
                <w:color w:val="000000"/>
              </w:rPr>
              <w:t xml:space="preserve"> учебное взаимодействие в группе </w:t>
            </w:r>
          </w:p>
        </w:tc>
        <w:tc>
          <w:tcPr>
            <w:tcW w:w="2553" w:type="dxa"/>
          </w:tcPr>
          <w:p w:rsidR="00D45B58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в практической деятельности, понимание истинных причин успехов и неудач в учебной деятельности, осознание необходимости повторения для закрепления знаний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12. 11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9B6279">
        <w:trPr>
          <w:gridAfter w:val="1"/>
          <w:wAfter w:w="740" w:type="dxa"/>
          <w:trHeight w:val="2259"/>
        </w:trPr>
        <w:tc>
          <w:tcPr>
            <w:tcW w:w="382" w:type="dxa"/>
            <w:gridSpan w:val="2"/>
          </w:tcPr>
          <w:p w:rsidR="00D45B58" w:rsidRPr="003B6570" w:rsidRDefault="00D45B58" w:rsidP="00D14DF8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Цветок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12 «Строение цветка»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355FB2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по предложенному алгоритму с последующей взаимопроверкой,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частей цветка с подписью их названий. </w:t>
            </w:r>
          </w:p>
        </w:tc>
        <w:tc>
          <w:tcPr>
            <w:tcW w:w="2269" w:type="dxa"/>
            <w:gridSpan w:val="2"/>
          </w:tcPr>
          <w:p w:rsidR="00D45B58" w:rsidRPr="00FF6B1E" w:rsidRDefault="000D1AC0" w:rsidP="00FF6B1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lastRenderedPageBreak/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внешнее строение </w:t>
            </w:r>
            <w:r w:rsidR="00FF6B1E">
              <w:rPr>
                <w:rStyle w:val="c13"/>
                <w:color w:val="000000"/>
              </w:rPr>
              <w:t xml:space="preserve">и </w:t>
            </w:r>
            <w:r w:rsidR="00FF6B1E">
              <w:t xml:space="preserve">функции цветка и его частей; </w:t>
            </w:r>
            <w:r w:rsidR="00D45B58">
              <w:t xml:space="preserve">понятия: цветок, венчик, тычинка (тычиночная нить, пыльник), пестик (рыльце, столбик, завязь), </w:t>
            </w:r>
            <w:r w:rsidR="00D45B58">
              <w:lastRenderedPageBreak/>
              <w:t>околоцветник (простой и двойной)</w:t>
            </w:r>
            <w:proofErr w:type="gramStart"/>
            <w:r w:rsidR="00D45B58">
              <w:t>,ц</w:t>
            </w:r>
            <w:proofErr w:type="gramEnd"/>
            <w:r w:rsidR="00D45B58">
              <w:t xml:space="preserve">ветоножка, цветоложе, однодомное и </w:t>
            </w:r>
            <w:r w:rsidR="00FF6B1E">
              <w:t>двудомное растение, семязачаток.</w:t>
            </w:r>
          </w:p>
        </w:tc>
        <w:tc>
          <w:tcPr>
            <w:tcW w:w="3124" w:type="dxa"/>
            <w:gridSpan w:val="2"/>
          </w:tcPr>
          <w:p w:rsidR="000D1AC0" w:rsidRPr="00EA340B" w:rsidRDefault="00D45B58" w:rsidP="00B45D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lastRenderedPageBreak/>
              <w:t>Познавательные:</w:t>
            </w:r>
            <w:r w:rsidR="000D1AC0" w:rsidRPr="00EA340B">
              <w:rPr>
                <w:rStyle w:val="c13"/>
                <w:color w:val="000000"/>
              </w:rPr>
              <w:t xml:space="preserve"> определять существенные признаки объекта;</w:t>
            </w:r>
          </w:p>
          <w:p w:rsidR="00D45B58" w:rsidRDefault="00D45B58" w:rsidP="002973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с текстом, иллюстрациями и натуральными объектами, проводить наблюдения, объяснять полученные результаты</w:t>
            </w:r>
          </w:p>
          <w:p w:rsidR="00B3216D" w:rsidRDefault="00D45B58" w:rsidP="00B32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ее выполнение, представлять </w:t>
            </w:r>
            <w:r w:rsidRPr="00772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  <w:r w:rsidR="00355FB2">
              <w:rPr>
                <w:rFonts w:ascii="Times New Roman" w:hAnsi="Times New Roman" w:cs="Times New Roman"/>
                <w:bCs/>
                <w:sz w:val="24"/>
                <w:szCs w:val="24"/>
              </w:rPr>
              <w:t>работы.</w:t>
            </w:r>
          </w:p>
          <w:p w:rsidR="00D45B58" w:rsidRPr="00411F62" w:rsidRDefault="00D45B58" w:rsidP="009B627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аботая</w:t>
            </w:r>
            <w:proofErr w:type="spellEnd"/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диалог в доброжелательной и открытой форме, проявляя уважение к собеседникам</w:t>
            </w:r>
          </w:p>
        </w:tc>
        <w:tc>
          <w:tcPr>
            <w:tcW w:w="2553" w:type="dxa"/>
          </w:tcPr>
          <w:p w:rsidR="00D45B58" w:rsidRPr="009B6279" w:rsidRDefault="00D45B58" w:rsidP="009B6279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17A">
              <w:lastRenderedPageBreak/>
              <w:t>Формирование</w:t>
            </w:r>
            <w:r>
              <w:t xml:space="preserve"> и развитие</w:t>
            </w:r>
            <w:r w:rsidRPr="00B1117A">
              <w:t xml:space="preserve"> познавательного интереса к изучению </w:t>
            </w:r>
            <w:r>
              <w:t>биологии</w:t>
            </w:r>
            <w:r w:rsidRPr="00B1117A">
              <w:t xml:space="preserve">, </w:t>
            </w:r>
            <w:r>
              <w:t xml:space="preserve">умение применять полученные знания в повседневной жизни, </w:t>
            </w:r>
            <w:r w:rsidR="003847EE" w:rsidRPr="00EA340B">
              <w:rPr>
                <w:rStyle w:val="c13"/>
                <w:color w:val="000000"/>
              </w:rPr>
              <w:t>соблюдать правила поведения в природе</w:t>
            </w:r>
            <w:r w:rsidR="003847EE">
              <w:rPr>
                <w:rStyle w:val="c13"/>
                <w:color w:val="000000"/>
              </w:rPr>
              <w:t>,</w:t>
            </w:r>
            <w:r w:rsidR="003847EE" w:rsidRPr="00EA340B">
              <w:rPr>
                <w:rStyle w:val="c13"/>
                <w:color w:val="000000"/>
              </w:rPr>
              <w:t xml:space="preserve"> </w:t>
            </w:r>
            <w:r w:rsidR="003847EE" w:rsidRPr="00EA340B">
              <w:rPr>
                <w:rStyle w:val="c13"/>
                <w:color w:val="000000"/>
              </w:rPr>
              <w:lastRenderedPageBreak/>
              <w:t xml:space="preserve">критично относиться к своим поступкам, нести ответственность за их </w:t>
            </w:r>
            <w:proofErr w:type="spellStart"/>
            <w:r w:rsidR="003847EE" w:rsidRPr="00EA340B">
              <w:rPr>
                <w:rStyle w:val="c13"/>
                <w:color w:val="000000"/>
              </w:rPr>
              <w:t>последствия</w:t>
            </w:r>
            <w:proofErr w:type="gramStart"/>
            <w:r w:rsidR="003847EE" w:rsidRPr="00EA340B">
              <w:rPr>
                <w:rStyle w:val="c13"/>
                <w:color w:val="000000"/>
              </w:rPr>
              <w:t>;п</w:t>
            </w:r>
            <w:proofErr w:type="gramEnd"/>
            <w:r w:rsidR="003847EE" w:rsidRPr="00EA340B">
              <w:rPr>
                <w:rStyle w:val="c13"/>
                <w:color w:val="000000"/>
              </w:rPr>
              <w:t>онимать</w:t>
            </w:r>
            <w:proofErr w:type="spellEnd"/>
            <w:r w:rsidR="003847EE" w:rsidRPr="00EA340B">
              <w:rPr>
                <w:rStyle w:val="c13"/>
                <w:color w:val="000000"/>
              </w:rPr>
              <w:t xml:space="preserve"> необходимость ответственного, бережного отношения к окружающей среде;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19. 11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35"/>
        </w:trPr>
        <w:tc>
          <w:tcPr>
            <w:tcW w:w="382" w:type="dxa"/>
            <w:gridSpan w:val="2"/>
          </w:tcPr>
          <w:p w:rsidR="00D45B58" w:rsidRPr="003B6570" w:rsidRDefault="00D45B58" w:rsidP="00D14DF8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Соцветия.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 13 «Соцветия»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355FB2" w:rsidP="006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соцветий»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азличные</w:t>
            </w:r>
            <w:proofErr w:type="spell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виды соцветий.</w:t>
            </w:r>
          </w:p>
        </w:tc>
        <w:tc>
          <w:tcPr>
            <w:tcW w:w="2269" w:type="dxa"/>
            <w:gridSpan w:val="2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понятия: простые и сложные соцветия, кисть, сложная кисть, колос (простой, сложный), корзинка, головка, завиток, щиток.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соцветия, объяснять их биологическое значение, приводить примеры растений.</w:t>
            </w:r>
          </w:p>
        </w:tc>
        <w:tc>
          <w:tcPr>
            <w:tcW w:w="3124" w:type="dxa"/>
            <w:gridSpan w:val="2"/>
          </w:tcPr>
          <w:p w:rsidR="0062557F" w:rsidRPr="0062557F" w:rsidRDefault="00D45B58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аботать</w:t>
            </w:r>
            <w:proofErr w:type="spellEnd"/>
            <w:r>
              <w:rPr>
                <w:bCs/>
              </w:rPr>
              <w:t xml:space="preserve"> с иллюстрацией, проводить наблюдения, </w:t>
            </w:r>
            <w:r w:rsidR="0062557F" w:rsidRPr="00EA340B">
              <w:rPr>
                <w:rStyle w:val="c13"/>
                <w:color w:val="000000"/>
              </w:rPr>
              <w:t xml:space="preserve">осуществлять описание изучаемого </w:t>
            </w:r>
            <w:proofErr w:type="spellStart"/>
            <w:r w:rsidR="0062557F" w:rsidRPr="00EA340B">
              <w:rPr>
                <w:rStyle w:val="c13"/>
                <w:color w:val="000000"/>
              </w:rPr>
              <w:t>объекта;</w:t>
            </w:r>
            <w:r w:rsidR="00297308">
              <w:rPr>
                <w:rStyle w:val="c13"/>
                <w:color w:val="000000"/>
              </w:rPr>
              <w:t>а</w:t>
            </w:r>
            <w:r w:rsidR="0062557F">
              <w:rPr>
                <w:rStyle w:val="c13"/>
                <w:color w:val="000000"/>
              </w:rPr>
              <w:t>нализировать</w:t>
            </w:r>
            <w:proofErr w:type="spellEnd"/>
            <w:r w:rsidR="0062557F">
              <w:rPr>
                <w:rStyle w:val="c13"/>
                <w:color w:val="000000"/>
              </w:rPr>
              <w:t>,</w:t>
            </w:r>
            <w:r w:rsidR="0062557F" w:rsidRPr="0062557F">
              <w:rPr>
                <w:rStyle w:val="c13"/>
                <w:color w:val="000000"/>
              </w:rPr>
              <w:t xml:space="preserve"> сравнивать</w:t>
            </w:r>
            <w:r w:rsidR="00297308">
              <w:rPr>
                <w:rStyle w:val="c13"/>
                <w:color w:val="000000"/>
              </w:rPr>
              <w:t xml:space="preserve">, </w:t>
            </w:r>
            <w:r w:rsidR="0062557F" w:rsidRPr="0062557F">
              <w:rPr>
                <w:rStyle w:val="c13"/>
                <w:color w:val="000000"/>
              </w:rPr>
              <w:t xml:space="preserve">классифицировать </w:t>
            </w:r>
          </w:p>
          <w:p w:rsidR="00D45B58" w:rsidRPr="00FE325F" w:rsidRDefault="00D45B58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 xml:space="preserve">цель </w:t>
            </w:r>
            <w:r>
              <w:rPr>
                <w:bCs/>
              </w:rPr>
              <w:t xml:space="preserve">работы, последовательность действий, ставить задачи и прогнозировать результаты работы. </w:t>
            </w: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FE325F" w:rsidRPr="00EA340B">
              <w:rPr>
                <w:rStyle w:val="c13"/>
                <w:color w:val="000000"/>
              </w:rPr>
              <w:t>о</w:t>
            </w:r>
            <w:proofErr w:type="gramEnd"/>
            <w:r w:rsidR="00FE325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учебное взаимодействие в группе </w:t>
            </w:r>
          </w:p>
        </w:tc>
        <w:tc>
          <w:tcPr>
            <w:tcW w:w="2553" w:type="dxa"/>
          </w:tcPr>
          <w:p w:rsidR="00D45B58" w:rsidRDefault="00D45B58" w:rsidP="0029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восприятия объектов природы, осознание возможности проведения научного исследования, при условии соблюдения правил, умение применять знания в практической деятельности. 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26. 11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6A312B">
        <w:trPr>
          <w:gridAfter w:val="1"/>
          <w:wAfter w:w="740" w:type="dxa"/>
          <w:trHeight w:val="3109"/>
        </w:trPr>
        <w:tc>
          <w:tcPr>
            <w:tcW w:w="382" w:type="dxa"/>
            <w:gridSpan w:val="2"/>
          </w:tcPr>
          <w:p w:rsidR="00D45B58" w:rsidRPr="003B6570" w:rsidRDefault="00D45B58" w:rsidP="0052661E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Плоды.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«Классификация плодов»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355FB2" w:rsidP="006A312B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ТБ,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«Классификация плодов»,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таблицы «Типы плодов»</w:t>
            </w:r>
            <w:r w:rsidR="00F33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3362" w:rsidRPr="002973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F33362" w:rsidRPr="002973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>ухие</w:t>
            </w:r>
            <w:proofErr w:type="spellEnd"/>
            <w:r w:rsidR="00F33362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и сочные плоды.</w:t>
            </w:r>
          </w:p>
        </w:tc>
        <w:tc>
          <w:tcPr>
            <w:tcW w:w="2269" w:type="dxa"/>
            <w:gridSpan w:val="2"/>
          </w:tcPr>
          <w:p w:rsidR="00D45B58" w:rsidRDefault="00297308" w:rsidP="0029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Объясняют значение плодов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многообразия цветковых растений; 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околоплодник, плоды (</w:t>
            </w:r>
            <w:r w:rsidR="00D45B58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сухие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5B58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сочные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односемянные, многосемянные, ягода, костянка, з</w:t>
            </w:r>
            <w:r w:rsidR="0035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ерновка, боб, стручок, семянка), приводят примеры.  </w:t>
            </w:r>
            <w:proofErr w:type="gramEnd"/>
          </w:p>
        </w:tc>
        <w:tc>
          <w:tcPr>
            <w:tcW w:w="3124" w:type="dxa"/>
            <w:gridSpan w:val="2"/>
          </w:tcPr>
          <w:p w:rsidR="0062557F" w:rsidRDefault="00D45B58" w:rsidP="00FF6B1E">
            <w:pPr>
              <w:rPr>
                <w:rStyle w:val="c13"/>
                <w:color w:val="000000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</w:t>
            </w:r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</w:t>
            </w:r>
            <w:proofErr w:type="spellStart"/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иклассифицировать</w:t>
            </w:r>
            <w:proofErr w:type="spellEnd"/>
            <w:r w:rsidR="0062557F" w:rsidRPr="006255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объекты;</w:t>
            </w:r>
          </w:p>
          <w:p w:rsidR="00D45B58" w:rsidRPr="00FE325F" w:rsidRDefault="00D45B58" w:rsidP="00FE32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 xml:space="preserve">цель </w:t>
            </w:r>
            <w:r>
              <w:rPr>
                <w:bCs/>
              </w:rPr>
              <w:t xml:space="preserve">работы, </w:t>
            </w:r>
            <w:r w:rsidRPr="000B6097">
              <w:rPr>
                <w:bCs/>
              </w:rPr>
              <w:t>ставить задачи, прогнозировать результаты</w:t>
            </w:r>
            <w:r>
              <w:rPr>
                <w:bCs/>
              </w:rPr>
              <w:t xml:space="preserve"> работы </w:t>
            </w: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FE325F" w:rsidRPr="00EA340B">
              <w:rPr>
                <w:rStyle w:val="c13"/>
                <w:color w:val="000000"/>
              </w:rPr>
              <w:t>о</w:t>
            </w:r>
            <w:proofErr w:type="gramEnd"/>
            <w:r w:rsidR="00FE325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учебное взаимодействие в группе (распределять роли, догова</w:t>
            </w:r>
            <w:r w:rsidR="00FE325F">
              <w:rPr>
                <w:rStyle w:val="c13"/>
                <w:color w:val="000000"/>
              </w:rPr>
              <w:t>риваться друг с другом и т. д.)</w:t>
            </w:r>
          </w:p>
        </w:tc>
        <w:tc>
          <w:tcPr>
            <w:tcW w:w="2553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и эстетической культуры, осознание единства и целостности окружающего мира, возможности его познания и объяснения на основе достижений науки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03. 12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58" w:rsidRPr="00B1117A" w:rsidTr="00E363FF">
        <w:trPr>
          <w:gridAfter w:val="1"/>
          <w:wAfter w:w="740" w:type="dxa"/>
          <w:trHeight w:val="126"/>
        </w:trPr>
        <w:tc>
          <w:tcPr>
            <w:tcW w:w="382" w:type="dxa"/>
            <w:gridSpan w:val="2"/>
          </w:tcPr>
          <w:p w:rsidR="00D45B58" w:rsidRPr="003B6570" w:rsidRDefault="00D45B58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7" w:type="dxa"/>
            <w:gridSpan w:val="5"/>
          </w:tcPr>
          <w:p w:rsidR="00D45B58" w:rsidRPr="003B6570" w:rsidRDefault="00D45B58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плодов и семян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Повторение, обобщение и систематизация материала</w:t>
            </w:r>
          </w:p>
        </w:tc>
        <w:tc>
          <w:tcPr>
            <w:tcW w:w="260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D45B58" w:rsidRDefault="00355FB2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D45B5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и гербарного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Сообщения «Способы распространения плодов и семян», «Роль семян в жизни растений»</w:t>
            </w:r>
          </w:p>
        </w:tc>
        <w:tc>
          <w:tcPr>
            <w:tcW w:w="2269" w:type="dxa"/>
            <w:gridSpan w:val="2"/>
          </w:tcPr>
          <w:p w:rsidR="00D45B58" w:rsidRPr="003B6570" w:rsidRDefault="00FF6B1E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арактеризовать способы</w:t>
            </w:r>
            <w:r w:rsidR="0035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распространения семян</w:t>
            </w:r>
            <w:r w:rsidR="00D45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(ветром, животными, водой), описывать приспособления, приводить примеры, различать плоды и семена, осознавать важность распространения для сохранения растений</w:t>
            </w:r>
          </w:p>
        </w:tc>
        <w:tc>
          <w:tcPr>
            <w:tcW w:w="3124" w:type="dxa"/>
            <w:gridSpan w:val="2"/>
          </w:tcPr>
          <w:p w:rsidR="00D45B58" w:rsidRPr="00411F62" w:rsidRDefault="00D45B58" w:rsidP="00FF6B1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готовить сообщения и презентации 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  работы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вступать в диалог, участвовать в обсуждении проблем</w:t>
            </w:r>
          </w:p>
        </w:tc>
        <w:tc>
          <w:tcPr>
            <w:tcW w:w="2553" w:type="dxa"/>
          </w:tcPr>
          <w:p w:rsidR="00D45B58" w:rsidRPr="00B1117A" w:rsidRDefault="00D45B58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эстетического восприятия объектов природы, осознание единства и целостности окружающего мира</w:t>
            </w:r>
          </w:p>
        </w:tc>
        <w:tc>
          <w:tcPr>
            <w:tcW w:w="567" w:type="dxa"/>
          </w:tcPr>
          <w:p w:rsidR="00D45B58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10. 12</w:t>
            </w: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45B58" w:rsidRPr="00B1117A" w:rsidRDefault="00D45B58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4220"/>
        </w:trPr>
        <w:tc>
          <w:tcPr>
            <w:tcW w:w="382" w:type="dxa"/>
            <w:gridSpan w:val="2"/>
          </w:tcPr>
          <w:p w:rsidR="00C164B2" w:rsidRPr="003B6570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727" w:type="dxa"/>
            <w:gridSpan w:val="5"/>
          </w:tcPr>
          <w:p w:rsidR="00C164B2" w:rsidRPr="003B6570" w:rsidRDefault="00C164B2" w:rsidP="006A31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1 </w:t>
            </w:r>
            <w:r w:rsidR="00B3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«Строение и разноо</w:t>
            </w:r>
            <w:r w:rsidRPr="006A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бразие покрытосеменных растений».</w:t>
            </w:r>
          </w:p>
        </w:tc>
        <w:tc>
          <w:tcPr>
            <w:tcW w:w="260" w:type="dxa"/>
          </w:tcPr>
          <w:p w:rsidR="00C164B2" w:rsidRPr="00B1117A" w:rsidRDefault="00C164B2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Pr="00C164B2" w:rsidRDefault="00C164B2" w:rsidP="00FF6B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16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способности к рефлексии коррекционно-контрольного типа.  Контроль и самоконтроль изученных понятий, выполнение тестовых заданий, самоанализ и самооценка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достижений</w:t>
            </w:r>
          </w:p>
        </w:tc>
        <w:tc>
          <w:tcPr>
            <w:tcW w:w="2269" w:type="dxa"/>
            <w:gridSpan w:val="2"/>
          </w:tcPr>
          <w:p w:rsidR="00C164B2" w:rsidRPr="003B6570" w:rsidRDefault="00C164B2" w:rsidP="00FF6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знания, обобщать и систематизировать их. Классифицировать растения, устанавливать связь между строением растения и средой его обитания</w:t>
            </w:r>
          </w:p>
        </w:tc>
        <w:tc>
          <w:tcPr>
            <w:tcW w:w="3124" w:type="dxa"/>
            <w:gridSpan w:val="2"/>
          </w:tcPr>
          <w:p w:rsidR="00C164B2" w:rsidRPr="00C164B2" w:rsidRDefault="00C164B2" w:rsidP="00FF6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proofErr w:type="spell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классификацию, обобщение воспроизводить информацию по памяти, работать с текстами различного уровня сложности           </w:t>
            </w: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</w:t>
            </w:r>
            <w:proofErr w:type="spellEnd"/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время выполнения заданий, оценивать результаты своей деятельности </w:t>
            </w:r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553" w:type="dxa"/>
          </w:tcPr>
          <w:p w:rsidR="006A312B" w:rsidRPr="00EA340B" w:rsidRDefault="006A312B" w:rsidP="006A312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>П</w:t>
            </w:r>
            <w:r w:rsidRPr="00EA340B">
              <w:rPr>
                <w:rStyle w:val="c13"/>
                <w:color w:val="000000"/>
              </w:rPr>
              <w:t xml:space="preserve">онимать важность ответственного отношения к учению, готовности и </w:t>
            </w:r>
            <w:proofErr w:type="gramStart"/>
            <w:r w:rsidRPr="00EA340B">
              <w:rPr>
                <w:rStyle w:val="c13"/>
                <w:color w:val="000000"/>
              </w:rPr>
              <w:t>способности</w:t>
            </w:r>
            <w:proofErr w:type="gramEnd"/>
            <w:r w:rsidRPr="00EA340B">
              <w:rPr>
                <w:rStyle w:val="c13"/>
                <w:color w:val="00000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C164B2" w:rsidRPr="00C164B2" w:rsidRDefault="00C164B2" w:rsidP="006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17. 12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B97595">
        <w:trPr>
          <w:gridAfter w:val="1"/>
          <w:wAfter w:w="740" w:type="dxa"/>
          <w:trHeight w:val="180"/>
        </w:trPr>
        <w:tc>
          <w:tcPr>
            <w:tcW w:w="14992" w:type="dxa"/>
            <w:gridSpan w:val="19"/>
          </w:tcPr>
          <w:p w:rsidR="00A87E54" w:rsidRPr="00AB07F1" w:rsidRDefault="00C164B2" w:rsidP="00EC68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Жизнь растений (12ч</w:t>
            </w:r>
            <w:r w:rsidR="00A87E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64B2" w:rsidRPr="00B1117A" w:rsidTr="00E363FF">
        <w:trPr>
          <w:gridAfter w:val="1"/>
          <w:wAfter w:w="740" w:type="dxa"/>
          <w:trHeight w:val="122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Минеральное питание растений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C164B2" w:rsidP="00232B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 работы. </w:t>
            </w:r>
            <w:r w:rsidR="00B7548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конспекта и вопросов к тексту, заполнение схемы «Виды удобрений». Обсуждение результатов</w:t>
            </w:r>
          </w:p>
        </w:tc>
        <w:tc>
          <w:tcPr>
            <w:tcW w:w="2269" w:type="dxa"/>
            <w:gridSpan w:val="2"/>
          </w:tcPr>
          <w:p w:rsidR="00C164B2" w:rsidRPr="003B6570" w:rsidRDefault="00305274" w:rsidP="009B6279">
            <w:pPr>
              <w:pStyle w:val="c0"/>
              <w:shd w:val="clear" w:color="auto" w:fill="FFFFFF"/>
              <w:spacing w:before="0" w:beforeAutospacing="0" w:after="0" w:afterAutospacing="0"/>
            </w:pPr>
            <w:proofErr w:type="gramStart"/>
            <w:r>
              <w:rPr>
                <w:rStyle w:val="c13"/>
                <w:color w:val="000000"/>
              </w:rPr>
              <w:t xml:space="preserve">Знать и объяснять </w:t>
            </w:r>
            <w:r w:rsidRPr="00EA340B">
              <w:rPr>
                <w:rStyle w:val="c13"/>
                <w:color w:val="000000"/>
              </w:rPr>
              <w:t>основные процессы жизнедеятельности растений</w:t>
            </w:r>
            <w:r w:rsidR="00B3216D">
              <w:rPr>
                <w:rStyle w:val="c13"/>
                <w:color w:val="000000"/>
              </w:rPr>
              <w:t xml:space="preserve">, </w:t>
            </w:r>
            <w:r w:rsidR="009B6279">
              <w:rPr>
                <w:rStyle w:val="c13"/>
                <w:color w:val="000000"/>
              </w:rPr>
              <w:t xml:space="preserve">значение, </w:t>
            </w:r>
            <w:r w:rsidR="00A87E54" w:rsidRPr="00EA340B">
              <w:rPr>
                <w:rStyle w:val="c13"/>
                <w:color w:val="000000"/>
              </w:rPr>
              <w:t>особенности ми</w:t>
            </w:r>
            <w:r w:rsidR="00EC680F">
              <w:rPr>
                <w:rStyle w:val="c13"/>
                <w:color w:val="000000"/>
              </w:rPr>
              <w:t xml:space="preserve">нерального питания; </w:t>
            </w:r>
            <w:r w:rsidR="00EC680F">
              <w:t>восполнение</w:t>
            </w:r>
            <w:r w:rsidR="00EC680F" w:rsidRPr="003B6570">
              <w:t xml:space="preserve"> зап</w:t>
            </w:r>
            <w:r w:rsidR="00EC680F">
              <w:t xml:space="preserve">аса питательных веществ в почве; </w:t>
            </w:r>
            <w:r w:rsidR="00C164B2">
              <w:t>понятия: питание, корневое давление, почва, плод</w:t>
            </w:r>
            <w:r w:rsidR="009B6279">
              <w:t>ородие, удобрения (органические и</w:t>
            </w:r>
            <w:r w:rsidR="00C164B2">
              <w:t xml:space="preserve"> минеральные)</w:t>
            </w:r>
            <w:r w:rsidR="00C164B2" w:rsidRPr="003B6570">
              <w:t>.</w:t>
            </w:r>
            <w:proofErr w:type="gramEnd"/>
          </w:p>
        </w:tc>
        <w:tc>
          <w:tcPr>
            <w:tcW w:w="3124" w:type="dxa"/>
            <w:gridSpan w:val="2"/>
          </w:tcPr>
          <w:p w:rsidR="00C164B2" w:rsidRPr="00411F62" w:rsidRDefault="00C164B2" w:rsidP="0032579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составлять конспект 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232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r w:rsidR="00B75484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 работы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вопросы, аргументировано высказывать свою точку зрения </w:t>
            </w:r>
          </w:p>
        </w:tc>
        <w:tc>
          <w:tcPr>
            <w:tcW w:w="2553" w:type="dxa"/>
          </w:tcPr>
          <w:p w:rsidR="00C164B2" w:rsidRDefault="006A312B" w:rsidP="00B3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работу над ошибками для внесения корректив в усваиваемые </w:t>
            </w:r>
            <w:proofErr w:type="spell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gram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в повседневной жизни, знание основных правил отношения к жи</w:t>
            </w:r>
            <w:r w:rsidR="00B3216D">
              <w:rPr>
                <w:rFonts w:ascii="Times New Roman" w:hAnsi="Times New Roman" w:cs="Times New Roman"/>
                <w:sz w:val="24"/>
                <w:szCs w:val="24"/>
              </w:rPr>
              <w:t>вой природе</w:t>
            </w:r>
          </w:p>
        </w:tc>
        <w:tc>
          <w:tcPr>
            <w:tcW w:w="567" w:type="dxa"/>
          </w:tcPr>
          <w:p w:rsidR="00C164B2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24. 12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22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Фотосинтез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B75484" w:rsidP="00EC68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умений построения и реализации новых знаний. </w:t>
            </w:r>
            <w:r w:rsidR="00C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опорного конспекта, с последующей взаим</w:t>
            </w:r>
            <w:r w:rsidR="00EC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опроверкой</w:t>
            </w:r>
            <w:r w:rsidR="00A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A87E54" w:rsidRPr="00A87E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олучение</w:t>
            </w:r>
            <w:proofErr w:type="spell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вытяжки хлорофилла; поглощение растениями углекислого газа и выделение кислорода на свету; образование крахмала; </w:t>
            </w:r>
          </w:p>
        </w:tc>
        <w:tc>
          <w:tcPr>
            <w:tcW w:w="2269" w:type="dxa"/>
            <w:gridSpan w:val="2"/>
          </w:tcPr>
          <w:p w:rsidR="00C164B2" w:rsidRPr="00A3787B" w:rsidRDefault="00305274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lastRenderedPageBreak/>
              <w:t xml:space="preserve">Знать и объяснять </w:t>
            </w:r>
            <w:r w:rsidRPr="00EA340B">
              <w:rPr>
                <w:rStyle w:val="c13"/>
                <w:color w:val="000000"/>
              </w:rPr>
              <w:lastRenderedPageBreak/>
              <w:t>основные процессы жизнедеятельности растений</w:t>
            </w:r>
            <w:r w:rsidR="00B3216D">
              <w:rPr>
                <w:rStyle w:val="c13"/>
                <w:color w:val="000000"/>
              </w:rPr>
              <w:t>,</w:t>
            </w:r>
            <w:r>
              <w:rPr>
                <w:rStyle w:val="c13"/>
                <w:color w:val="000000"/>
              </w:rPr>
              <w:t xml:space="preserve"> значение</w:t>
            </w:r>
            <w:r w:rsidRPr="00EA340B">
              <w:rPr>
                <w:rStyle w:val="c13"/>
                <w:color w:val="000000"/>
              </w:rPr>
              <w:t xml:space="preserve">; </w:t>
            </w:r>
            <w:r w:rsidR="00A87E54" w:rsidRPr="00EA340B">
              <w:rPr>
                <w:rStyle w:val="c13"/>
                <w:color w:val="000000"/>
              </w:rPr>
              <w:t xml:space="preserve">особенности воздушного </w:t>
            </w:r>
            <w:proofErr w:type="spellStart"/>
            <w:r w:rsidR="00A87E54" w:rsidRPr="00EA340B">
              <w:rPr>
                <w:rStyle w:val="c13"/>
                <w:color w:val="000000"/>
              </w:rPr>
              <w:t>питания</w:t>
            </w:r>
            <w:proofErr w:type="gramStart"/>
            <w:r w:rsidR="00A87E54" w:rsidRPr="00EA340B">
              <w:rPr>
                <w:rStyle w:val="c13"/>
                <w:color w:val="000000"/>
              </w:rPr>
              <w:t>;</w:t>
            </w:r>
            <w:r w:rsidR="00EC680F">
              <w:rPr>
                <w:color w:val="000000"/>
              </w:rPr>
              <w:t>н</w:t>
            </w:r>
            <w:proofErr w:type="gramEnd"/>
            <w:r w:rsidR="00EC680F">
              <w:rPr>
                <w:color w:val="000000"/>
              </w:rPr>
              <w:t>еобходимые</w:t>
            </w:r>
            <w:proofErr w:type="spellEnd"/>
            <w:r w:rsidR="00EC680F" w:rsidRPr="003B6570">
              <w:t xml:space="preserve"> условия</w:t>
            </w:r>
            <w:r w:rsidR="00EC680F">
              <w:t xml:space="preserve">, </w:t>
            </w:r>
            <w:r w:rsidR="00C164B2" w:rsidRPr="003B6570">
              <w:t>приспособленность растений к использованию</w:t>
            </w:r>
            <w:r w:rsidR="00C164B2">
              <w:t xml:space="preserve"> света в процессе фотосинтеза, </w:t>
            </w:r>
            <w:r w:rsidR="00B75484">
              <w:t>З</w:t>
            </w:r>
            <w:r w:rsidR="00C164B2" w:rsidRPr="003B6570">
              <w:t xml:space="preserve">начение фотосинтеза </w:t>
            </w:r>
            <w:r w:rsidR="00EC680F" w:rsidRPr="00EA340B">
              <w:rPr>
                <w:rStyle w:val="c13"/>
                <w:color w:val="000000"/>
              </w:rPr>
              <w:t>в жизни растений и в природе;</w:t>
            </w:r>
          </w:p>
        </w:tc>
        <w:tc>
          <w:tcPr>
            <w:tcW w:w="3124" w:type="dxa"/>
            <w:gridSpan w:val="2"/>
          </w:tcPr>
          <w:p w:rsidR="00EC680F" w:rsidRPr="00EC680F" w:rsidRDefault="00C164B2" w:rsidP="00D1633C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систематизировать ее, составлять конспект </w:t>
            </w:r>
            <w:r w:rsidR="00EC680F" w:rsidRPr="00EC680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результаты наблюдений и делать выводы.</w:t>
            </w:r>
          </w:p>
          <w:p w:rsidR="00C164B2" w:rsidRPr="00411F62" w:rsidRDefault="00C164B2" w:rsidP="00D163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232B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работы, и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 работы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вопросы, высказывать свою точку зрения 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эстетического восприятия объектов природы, осознание единства и целостности окружающего мира</w:t>
            </w:r>
          </w:p>
        </w:tc>
        <w:tc>
          <w:tcPr>
            <w:tcW w:w="567" w:type="dxa"/>
          </w:tcPr>
          <w:p w:rsidR="00C164B2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37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растений.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B75484" w:rsidP="00BD18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процессов фотосинтеза и дыхания. Заполнение таблицы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«дыхание и фотосинтез»</w:t>
            </w:r>
            <w:r w:rsidR="00C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последующей взаимопроверкой, ответы на вопросы учителя</w:t>
            </w:r>
            <w:r w:rsidR="00A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A87E54" w:rsidRPr="00A87E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ыхание</w:t>
            </w:r>
            <w:proofErr w:type="spell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2269" w:type="dxa"/>
            <w:gridSpan w:val="2"/>
          </w:tcPr>
          <w:p w:rsidR="00C164B2" w:rsidRDefault="00EC680F" w:rsidP="00305274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13"/>
                <w:color w:val="000000"/>
              </w:rPr>
              <w:t>З</w:t>
            </w:r>
            <w:r w:rsidR="00A87E54">
              <w:rPr>
                <w:rStyle w:val="c13"/>
                <w:color w:val="000000"/>
              </w:rPr>
              <w:t xml:space="preserve">нать </w:t>
            </w:r>
            <w:r w:rsidR="00305274">
              <w:rPr>
                <w:rStyle w:val="c13"/>
                <w:color w:val="000000"/>
              </w:rPr>
              <w:t xml:space="preserve">и объяснять </w:t>
            </w:r>
            <w:r w:rsidR="00A87E54" w:rsidRPr="00EA340B">
              <w:rPr>
                <w:rStyle w:val="c13"/>
                <w:color w:val="000000"/>
              </w:rPr>
              <w:t>основные процессы жизнедеятельности растений</w:t>
            </w:r>
            <w:r w:rsidR="00305274">
              <w:rPr>
                <w:rStyle w:val="c13"/>
                <w:color w:val="000000"/>
              </w:rPr>
              <w:t xml:space="preserve"> и их значение</w:t>
            </w:r>
            <w:r w:rsidR="00A87E54" w:rsidRPr="00EA340B">
              <w:rPr>
                <w:rStyle w:val="c13"/>
                <w:color w:val="000000"/>
              </w:rPr>
              <w:t xml:space="preserve">; устанавливать взаимосвязь между процессами дыхания и </w:t>
            </w:r>
            <w:proofErr w:type="spellStart"/>
            <w:r w:rsidR="00A87E54" w:rsidRPr="00EA340B">
              <w:rPr>
                <w:rStyle w:val="c13"/>
                <w:color w:val="000000"/>
              </w:rPr>
              <w:t>фотосинтеза</w:t>
            </w:r>
            <w:proofErr w:type="gramStart"/>
            <w:r w:rsidR="00A87E54" w:rsidRPr="00EA340B">
              <w:rPr>
                <w:rStyle w:val="c13"/>
                <w:color w:val="000000"/>
              </w:rPr>
              <w:t>;</w:t>
            </w:r>
            <w:r w:rsidR="00C164B2">
              <w:t>п</w:t>
            </w:r>
            <w:proofErr w:type="gramEnd"/>
            <w:r w:rsidR="00C164B2">
              <w:t>ризнаки</w:t>
            </w:r>
            <w:proofErr w:type="spellEnd"/>
            <w:r w:rsidR="00C164B2" w:rsidRPr="003B6570">
              <w:t xml:space="preserve"> дыхания. Объясняют роль дыха</w:t>
            </w:r>
            <w:r w:rsidR="00305274">
              <w:t xml:space="preserve">ния в процессе обмена </w:t>
            </w:r>
            <w:proofErr w:type="spellStart"/>
            <w:r w:rsidR="00305274">
              <w:t>веществ</w:t>
            </w:r>
            <w:proofErr w:type="gramStart"/>
            <w:r w:rsidR="00305274">
              <w:t>,</w:t>
            </w:r>
            <w:r w:rsidR="00C164B2">
              <w:t>о</w:t>
            </w:r>
            <w:proofErr w:type="gramEnd"/>
            <w:r w:rsidR="00C164B2">
              <w:t>собенности</w:t>
            </w:r>
            <w:proofErr w:type="spellEnd"/>
            <w:r w:rsidR="00C164B2">
              <w:t xml:space="preserve"> строения устьиц и чечевичек</w:t>
            </w:r>
            <w:r w:rsidR="00C164B2" w:rsidRPr="003B6570">
              <w:t xml:space="preserve">. </w:t>
            </w:r>
          </w:p>
        </w:tc>
        <w:tc>
          <w:tcPr>
            <w:tcW w:w="3124" w:type="dxa"/>
            <w:gridSpan w:val="2"/>
          </w:tcPr>
          <w:p w:rsidR="00C164B2" w:rsidRPr="00305274" w:rsidRDefault="00C164B2" w:rsidP="00BD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ормации, осуществлять сравнение процессов</w:t>
            </w:r>
            <w:r w:rsidR="003052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680F"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результаты наблюдений и делать выводы;</w:t>
            </w:r>
          </w:p>
          <w:p w:rsidR="00C164B2" w:rsidRPr="00411F62" w:rsidRDefault="00C164B2" w:rsidP="00BD18D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выполненной работы и вносить коррективы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речевые высказывания в устной форме,</w:t>
            </w:r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свою точку зрения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элементов экологической культуры, умение применять полученные знания в практической деятельности. </w:t>
            </w:r>
          </w:p>
        </w:tc>
        <w:tc>
          <w:tcPr>
            <w:tcW w:w="567" w:type="dxa"/>
          </w:tcPr>
          <w:p w:rsidR="00C164B2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17. 01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65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08" w:type="dxa"/>
            <w:gridSpan w:val="4"/>
          </w:tcPr>
          <w:p w:rsidR="00C164B2" w:rsidRPr="00232B46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4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Листопад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B75484" w:rsidP="00B75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Заполнение таблицы «Листопадные и вечнозеленые растения». </w:t>
            </w:r>
            <w:r w:rsidR="00305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«Значение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истопада»</w:t>
            </w:r>
            <w:r w:rsidR="00A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gramStart"/>
            <w:r w:rsidR="00A87E54" w:rsidRPr="00A87E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спарение</w:t>
            </w:r>
            <w:proofErr w:type="spell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воды листьями</w:t>
            </w:r>
          </w:p>
        </w:tc>
        <w:tc>
          <w:tcPr>
            <w:tcW w:w="2269" w:type="dxa"/>
            <w:gridSpan w:val="2"/>
          </w:tcPr>
          <w:p w:rsidR="00C164B2" w:rsidRPr="00305274" w:rsidRDefault="00305274" w:rsidP="003052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и объяснять основные процессы жизнедеятельности растений и их значение; </w:t>
            </w:r>
            <w:r w:rsidR="00C164B2" w:rsidRPr="00305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устьиц, значение испарения воды и листопада в жизни растений. Объясняют причины смены осенней окраски у листьев</w:t>
            </w:r>
          </w:p>
        </w:tc>
        <w:tc>
          <w:tcPr>
            <w:tcW w:w="3124" w:type="dxa"/>
            <w:gridSpan w:val="2"/>
          </w:tcPr>
          <w:p w:rsidR="00305274" w:rsidRPr="00305274" w:rsidRDefault="00C164B2" w:rsidP="00BD18DE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 w:rsidR="00305274">
              <w:rPr>
                <w:rFonts w:ascii="Times New Roman" w:hAnsi="Times New Roman" w:cs="Times New Roman"/>
                <w:sz w:val="24"/>
                <w:szCs w:val="24"/>
              </w:rPr>
              <w:t xml:space="preserve">ормации, готовить сообщения, </w:t>
            </w:r>
            <w:r w:rsidR="00EC680F"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r w:rsid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 делать выводы</w:t>
            </w:r>
          </w:p>
          <w:p w:rsidR="00C164B2" w:rsidRPr="00411F62" w:rsidRDefault="00C164B2" w:rsidP="0030527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="00305274"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 w:rsidR="003052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выполненной работы и вносить коррективы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</w:t>
            </w:r>
            <w:r w:rsidR="00305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упать в диалог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и эстетической культуры, умение применять полученные знания в практической деятельности. Понимание значимости растений в жизни человека</w:t>
            </w:r>
          </w:p>
        </w:tc>
        <w:tc>
          <w:tcPr>
            <w:tcW w:w="567" w:type="dxa"/>
          </w:tcPr>
          <w:p w:rsidR="00C164B2" w:rsidRPr="00B1117A" w:rsidRDefault="00BA5205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24. 01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52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8" w:type="dxa"/>
            <w:gridSpan w:val="4"/>
          </w:tcPr>
          <w:p w:rsidR="00C164B2" w:rsidRDefault="00C164B2" w:rsidP="006A31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и питательных веществ в растении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№15 «Передвижение воды и минеральных веществ по стеблю»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B3216D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Парное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ТБ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  с последующей </w:t>
            </w:r>
            <w:proofErr w:type="spellStart"/>
            <w:r w:rsidR="00C164B2">
              <w:rPr>
                <w:rFonts w:ascii="Times New Roman" w:hAnsi="Times New Roman" w:cs="Times New Roman"/>
                <w:sz w:val="24"/>
                <w:szCs w:val="24"/>
              </w:rPr>
              <w:t>взаимопроверкой</w:t>
            </w:r>
            <w:proofErr w:type="gramStart"/>
            <w:r w:rsidR="00C16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proofErr w:type="gramEnd"/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</w:t>
            </w:r>
            <w:r w:rsidR="00A87E54" w:rsidRPr="00A87E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proofErr w:type="spell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16D">
              <w:rPr>
                <w:rFonts w:ascii="Times New Roman" w:hAnsi="Times New Roman" w:cs="Times New Roman"/>
                <w:sz w:val="24"/>
                <w:szCs w:val="24"/>
              </w:rPr>
              <w:t>органических веществ по лубу.</w:t>
            </w:r>
          </w:p>
        </w:tc>
        <w:tc>
          <w:tcPr>
            <w:tcW w:w="2269" w:type="dxa"/>
            <w:gridSpan w:val="2"/>
          </w:tcPr>
          <w:p w:rsidR="00C164B2" w:rsidRPr="003B6570" w:rsidRDefault="00305274" w:rsidP="00B3216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Знать и объяснять основные процессы жизнедеятельности р</w:t>
            </w:r>
            <w:r w:rsidR="00B3216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астений, </w:t>
            </w:r>
            <w:proofErr w:type="spellStart"/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gramStart"/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3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C164B2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</w:t>
            </w:r>
            <w:proofErr w:type="spellEnd"/>
            <w:r w:rsidR="00C164B2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 веществ</w:t>
            </w:r>
            <w:r w:rsidR="00C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216D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 </w:t>
            </w:r>
            <w:r w:rsidR="00B3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B3216D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r w:rsidR="00B3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</w:t>
            </w:r>
            <w:r w:rsidR="00B3216D"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воды, минеральных и органических веществ в растениях.</w:t>
            </w:r>
            <w:r w:rsidR="00B3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C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азличают типы тканей, сосудистые пучки.</w:t>
            </w:r>
          </w:p>
        </w:tc>
        <w:tc>
          <w:tcPr>
            <w:tcW w:w="3124" w:type="dxa"/>
            <w:gridSpan w:val="2"/>
          </w:tcPr>
          <w:p w:rsidR="00EC680F" w:rsidRPr="00EA340B" w:rsidRDefault="00C164B2" w:rsidP="00EC680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Pr="005F1C23">
              <w:t>р</w:t>
            </w:r>
            <w:proofErr w:type="gramEnd"/>
            <w:r w:rsidRPr="005F1C23">
              <w:t>аботать</w:t>
            </w:r>
            <w:proofErr w:type="spellEnd"/>
            <w:r w:rsidRPr="005F1C23">
              <w:t xml:space="preserve"> с </w:t>
            </w:r>
            <w:r>
              <w:t>текстом, иллюстрациями</w:t>
            </w:r>
            <w:r w:rsidR="00305274">
              <w:t>, проводить</w:t>
            </w:r>
            <w:r>
              <w:t xml:space="preserve"> наблюдения, объяснять полученные результаты, </w:t>
            </w:r>
            <w:r w:rsidR="00EC680F" w:rsidRPr="00EA340B">
              <w:rPr>
                <w:rStyle w:val="c13"/>
                <w:color w:val="000000"/>
              </w:rPr>
              <w:t>оформлять отчет, включающий описание эксперимента, его результатов, выводов.</w:t>
            </w:r>
          </w:p>
          <w:p w:rsidR="00C164B2" w:rsidRPr="004D62A4" w:rsidRDefault="00C164B2" w:rsidP="00B3216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 xml:space="preserve">цель </w:t>
            </w:r>
            <w:r>
              <w:rPr>
                <w:bCs/>
              </w:rPr>
              <w:t xml:space="preserve">работы, и </w:t>
            </w:r>
            <w:r w:rsidRPr="000B6097">
              <w:rPr>
                <w:bCs/>
              </w:rPr>
              <w:t xml:space="preserve">задачи, </w:t>
            </w:r>
            <w:r>
              <w:rPr>
                <w:bCs/>
              </w:rPr>
              <w:t xml:space="preserve">анализировать </w:t>
            </w:r>
            <w:r w:rsidRPr="000B6097">
              <w:rPr>
                <w:bCs/>
              </w:rPr>
              <w:t>результаты</w:t>
            </w:r>
            <w:r>
              <w:rPr>
                <w:bCs/>
              </w:rPr>
              <w:t xml:space="preserve"> своей работы </w:t>
            </w: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FE325F" w:rsidRPr="00EA340B">
              <w:rPr>
                <w:rStyle w:val="c13"/>
                <w:color w:val="000000"/>
              </w:rPr>
              <w:t>о</w:t>
            </w:r>
            <w:proofErr w:type="gramEnd"/>
            <w:r w:rsidR="00FE325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учебное взаимодействие в группе 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умение применять полученные знания в повседневной жизни, знание основных правил отношения к живой природе, понимание истинных причин успехов и неудач в учебной деятельности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80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Прорастание семян.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FC1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</w:t>
            </w:r>
            <w:proofErr w:type="spellStart"/>
            <w:r w:rsidR="00C164B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="00C16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таблицы «Сроки и глубина посева семян»</w:t>
            </w:r>
            <w:r w:rsidR="00A87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87E54" w:rsidRPr="00A87E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</w:t>
            </w:r>
            <w:proofErr w:type="spellEnd"/>
            <w:r w:rsidR="00A87E54" w:rsidRPr="00A87E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Опыты, доказывающие значение воды, воздуха и тепла для прорастания </w:t>
            </w:r>
            <w:proofErr w:type="spellStart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  <w:proofErr w:type="gramStart"/>
            <w:r w:rsidR="003052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>итание</w:t>
            </w:r>
            <w:proofErr w:type="spellEnd"/>
            <w:r w:rsidR="00A87E54" w:rsidRPr="00EA340B">
              <w:rPr>
                <w:rFonts w:ascii="Times New Roman" w:hAnsi="Times New Roman" w:cs="Times New Roman"/>
                <w:sz w:val="24"/>
                <w:szCs w:val="24"/>
              </w:rPr>
              <w:t xml:space="preserve"> проростков запасными веществами семени</w:t>
            </w:r>
          </w:p>
        </w:tc>
        <w:tc>
          <w:tcPr>
            <w:tcW w:w="2269" w:type="dxa"/>
            <w:gridSpan w:val="2"/>
          </w:tcPr>
          <w:p w:rsidR="00C164B2" w:rsidRPr="00305274" w:rsidRDefault="00C164B2" w:rsidP="0030527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t>Объясня</w:t>
            </w:r>
            <w:r w:rsidR="00305274">
              <w:t xml:space="preserve">ют роль семян в жизни растений, </w:t>
            </w:r>
            <w:proofErr w:type="spellStart"/>
            <w:r w:rsidR="00305274">
              <w:t>условия</w:t>
            </w:r>
            <w:r>
              <w:t>прорастания</w:t>
            </w:r>
            <w:proofErr w:type="spellEnd"/>
            <w:r>
              <w:t xml:space="preserve"> семян (надземный и подземный тип).</w:t>
            </w:r>
            <w:r w:rsidRPr="003B6570">
              <w:t xml:space="preserve"> Обосновывают сроки</w:t>
            </w:r>
            <w:r w:rsidR="00305274">
              <w:t>,</w:t>
            </w:r>
            <w:r>
              <w:t xml:space="preserve"> правила </w:t>
            </w:r>
            <w:r w:rsidR="00305274">
              <w:t xml:space="preserve">посева и </w:t>
            </w:r>
            <w:r w:rsidR="00A87E54" w:rsidRPr="00EA340B">
              <w:rPr>
                <w:rStyle w:val="c13"/>
                <w:color w:val="000000"/>
              </w:rPr>
              <w:t xml:space="preserve">всхожесть </w:t>
            </w:r>
            <w:proofErr w:type="spellStart"/>
            <w:r w:rsidR="00A87E54" w:rsidRPr="00EA340B">
              <w:rPr>
                <w:rStyle w:val="c13"/>
                <w:color w:val="000000"/>
              </w:rPr>
              <w:t>семян</w:t>
            </w:r>
            <w:proofErr w:type="gramStart"/>
            <w:r w:rsidR="00A87E54" w:rsidRPr="00EA340B">
              <w:rPr>
                <w:rStyle w:val="c13"/>
                <w:color w:val="000000"/>
              </w:rPr>
              <w:t>.</w:t>
            </w:r>
            <w:r>
              <w:t>Р</w:t>
            </w:r>
            <w:proofErr w:type="gramEnd"/>
            <w:r>
              <w:t>азличают</w:t>
            </w:r>
            <w:proofErr w:type="spellEnd"/>
            <w:r>
              <w:t xml:space="preserve"> семена двудольных и однодольных растений, теплолюбивые и холодостойкие. Учатся проводить фенологические наблюдения</w:t>
            </w:r>
          </w:p>
        </w:tc>
        <w:tc>
          <w:tcPr>
            <w:tcW w:w="3124" w:type="dxa"/>
            <w:gridSpan w:val="2"/>
          </w:tcPr>
          <w:p w:rsidR="00305274" w:rsidRDefault="00C164B2" w:rsidP="005D648B">
            <w:pPr>
              <w:rPr>
                <w:rStyle w:val="c13"/>
                <w:color w:val="000000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систематизировать ее, составлять конспект </w:t>
            </w:r>
            <w:r w:rsidR="00EC680F"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результаты наблюдений и делать выводы</w:t>
            </w:r>
            <w:r w:rsidR="00EC680F" w:rsidRPr="00EA340B">
              <w:rPr>
                <w:rStyle w:val="c13"/>
                <w:color w:val="000000"/>
              </w:rPr>
              <w:t>;</w:t>
            </w:r>
          </w:p>
          <w:p w:rsidR="00C164B2" w:rsidRPr="00411F62" w:rsidRDefault="00C164B2" w:rsidP="005D648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и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предвидеть конечные результаты работы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вопросы, аргументировано высказывать свою точку зрения 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</w:t>
            </w:r>
            <w:r w:rsidR="001402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фенологических наблюдений,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4025E">
              <w:rPr>
                <w:rFonts w:ascii="Times New Roman" w:hAnsi="Times New Roman" w:cs="Times New Roman"/>
                <w:sz w:val="24"/>
                <w:szCs w:val="24"/>
              </w:rPr>
              <w:t>лементов экологической культуры.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применять полученные зна</w:t>
            </w:r>
            <w:r w:rsidR="006A312B">
              <w:rPr>
                <w:rFonts w:ascii="Times New Roman" w:hAnsi="Times New Roman" w:cs="Times New Roman"/>
                <w:sz w:val="24"/>
                <w:szCs w:val="24"/>
              </w:rPr>
              <w:t xml:space="preserve">ния в практической </w:t>
            </w:r>
            <w:proofErr w:type="spellStart"/>
            <w:r w:rsidR="006A312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Start"/>
            <w:r w:rsidR="006A31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312B"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6A312B"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спытывать</w:t>
            </w:r>
            <w:proofErr w:type="spellEnd"/>
            <w:r w:rsidR="006A312B"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чувство гордости за российскую биологическую науку;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A5205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52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размножения растений.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14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материала. </w:t>
            </w:r>
            <w:r w:rsidR="00C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опорного конспекта, с последующей взаимопроверкой.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явления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 в жизни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gridSpan w:val="2"/>
          </w:tcPr>
          <w:p w:rsidR="00C164B2" w:rsidRPr="003B6570" w:rsidRDefault="00305274" w:rsidP="00A3787B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13"/>
                <w:color w:val="000000"/>
              </w:rPr>
              <w:t xml:space="preserve">Знать и объяснять </w:t>
            </w:r>
            <w:r w:rsidRPr="00EA340B">
              <w:rPr>
                <w:rStyle w:val="c13"/>
                <w:color w:val="000000"/>
              </w:rPr>
              <w:t>основные процессы жизнедеятельности растений</w:t>
            </w:r>
            <w:r>
              <w:rPr>
                <w:rStyle w:val="c13"/>
                <w:color w:val="000000"/>
              </w:rPr>
              <w:t xml:space="preserve"> и их </w:t>
            </w:r>
            <w:proofErr w:type="spellStart"/>
            <w:r>
              <w:rPr>
                <w:rStyle w:val="c13"/>
                <w:color w:val="000000"/>
              </w:rPr>
              <w:t>значение</w:t>
            </w:r>
            <w:proofErr w:type="gramStart"/>
            <w:r w:rsidRPr="00EA340B">
              <w:rPr>
                <w:rStyle w:val="c13"/>
                <w:color w:val="000000"/>
              </w:rPr>
              <w:t>;</w:t>
            </w:r>
            <w:r w:rsidR="004E217F">
              <w:rPr>
                <w:rStyle w:val="c13"/>
                <w:color w:val="000000"/>
              </w:rPr>
              <w:t>в</w:t>
            </w:r>
            <w:proofErr w:type="gramEnd"/>
            <w:r w:rsidR="004E217F">
              <w:rPr>
                <w:rStyle w:val="c13"/>
                <w:color w:val="000000"/>
              </w:rPr>
              <w:t>иды</w:t>
            </w:r>
            <w:proofErr w:type="spellEnd"/>
            <w:r w:rsidR="004E217F">
              <w:rPr>
                <w:rStyle w:val="c13"/>
                <w:color w:val="000000"/>
              </w:rPr>
              <w:t xml:space="preserve"> размножения </w:t>
            </w:r>
            <w:r w:rsidR="00A3787B">
              <w:t>и биологическое значение</w:t>
            </w:r>
            <w:r w:rsidR="004E217F">
              <w:rPr>
                <w:rStyle w:val="c13"/>
                <w:color w:val="000000"/>
              </w:rPr>
              <w:t xml:space="preserve">. </w:t>
            </w:r>
            <w:proofErr w:type="gramStart"/>
            <w:r w:rsidR="00C164B2" w:rsidRPr="003B6570">
              <w:t>Определяют значение</w:t>
            </w:r>
            <w:r w:rsidR="00C164B2">
              <w:t xml:space="preserve"> понятий: бесполое</w:t>
            </w:r>
            <w:r w:rsidR="0014025E">
              <w:t xml:space="preserve">, </w:t>
            </w:r>
            <w:proofErr w:type="spellStart"/>
            <w:r w:rsidR="00C164B2">
              <w:t>половоеи</w:t>
            </w:r>
            <w:proofErr w:type="spellEnd"/>
            <w:r w:rsidR="00C164B2">
              <w:t xml:space="preserve"> вегетативное размножение, гамета, сперматозоид, </w:t>
            </w:r>
            <w:r w:rsidR="00C164B2">
              <w:lastRenderedPageBreak/>
              <w:t>яйцеклетка, спермий.</w:t>
            </w:r>
            <w:proofErr w:type="gramEnd"/>
          </w:p>
        </w:tc>
        <w:tc>
          <w:tcPr>
            <w:tcW w:w="3124" w:type="dxa"/>
            <w:gridSpan w:val="2"/>
          </w:tcPr>
          <w:p w:rsidR="0014025E" w:rsidRDefault="00C164B2" w:rsidP="00BD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текстом и иллюстрациями,</w:t>
            </w:r>
            <w:r w:rsidR="00FC15C5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сообщения </w:t>
            </w:r>
          </w:p>
          <w:p w:rsidR="00C164B2" w:rsidRPr="00411F62" w:rsidRDefault="00C164B2" w:rsidP="00FC15C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и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</w:t>
            </w:r>
            <w:r w:rsidRPr="006D22F2">
              <w:rPr>
                <w:rFonts w:ascii="Times New Roman" w:hAnsi="Times New Roman" w:cs="Times New Roman"/>
                <w:bCs/>
                <w:sz w:val="24"/>
                <w:szCs w:val="24"/>
              </w:rPr>
              <w:t>ор</w:t>
            </w:r>
            <w:r w:rsidR="00FC1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ганизовывать выполнение </w:t>
            </w:r>
            <w:proofErr w:type="spellStart"/>
            <w:r w:rsidR="00FC15C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вступать в диалог, участвовать в коллективном обсуждении проблем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умение применять полученные знания в повседневной жизни, знание основных правил отношения к живой природе, понимание истинных причин успехов и неудач в учебной деятельности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5205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52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708" w:type="dxa"/>
            <w:gridSpan w:val="4"/>
          </w:tcPr>
          <w:p w:rsidR="00C164B2" w:rsidRDefault="00C164B2" w:rsidP="00DF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споровых растений.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CF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Изучение текста, иллюстративного и гербарного материала при помощи учителя. Составление плана и опорного конспекта с последующей взаимопроверкой, проведение наблюдения за ростом и развитием папоротника</w:t>
            </w:r>
          </w:p>
        </w:tc>
        <w:tc>
          <w:tcPr>
            <w:tcW w:w="2269" w:type="dxa"/>
            <w:gridSpan w:val="2"/>
          </w:tcPr>
          <w:p w:rsidR="00C164B2" w:rsidRPr="003B6570" w:rsidRDefault="00C164B2" w:rsidP="0014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понятий: предросток, зооспора, заросток, спорангии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Объясняют роль условий среды для полового и бесполого размножения,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смены поколений и его значение</w:t>
            </w:r>
          </w:p>
        </w:tc>
        <w:tc>
          <w:tcPr>
            <w:tcW w:w="3124" w:type="dxa"/>
            <w:gridSpan w:val="2"/>
          </w:tcPr>
          <w:p w:rsidR="00C164B2" w:rsidRPr="00411F62" w:rsidRDefault="00C164B2" w:rsidP="00CF28E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осуществлять сравнение процессов по заданным критериям   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и прогнозировать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речевые высказывания в устной форме,</w:t>
            </w:r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свою точку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эффективно взаимодействовать со сверстниками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умение применять полученные знания в практической деятельности. Понимание значимости растений в жизни человека, эстетическое восприятие объектов природы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5205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65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8" w:type="dxa"/>
            <w:gridSpan w:val="4"/>
          </w:tcPr>
          <w:p w:rsidR="00C164B2" w:rsidRPr="003B6570" w:rsidRDefault="00C164B2" w:rsidP="00FE3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голосеменных растений.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44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и гербарного материала при помощи учителя. Составление схемы и опорного конспекта с последующей взаимопроверкой,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 учителя</w:t>
            </w:r>
          </w:p>
        </w:tc>
        <w:tc>
          <w:tcPr>
            <w:tcW w:w="2269" w:type="dxa"/>
            <w:gridSpan w:val="2"/>
          </w:tcPr>
          <w:p w:rsidR="00C164B2" w:rsidRPr="003B6570" w:rsidRDefault="00C164B2" w:rsidP="0014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понятий: пыльца, пыльцевая трубка, пыльцевой мешок.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преимущество семен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размножения перед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оплодотворения и образование семян.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Проводят фенологические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наблюдения.</w:t>
            </w:r>
          </w:p>
        </w:tc>
        <w:tc>
          <w:tcPr>
            <w:tcW w:w="3124" w:type="dxa"/>
            <w:gridSpan w:val="2"/>
          </w:tcPr>
          <w:p w:rsidR="0014025E" w:rsidRDefault="00C164B2" w:rsidP="0044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осуществлять сравнение, делать выводы </w:t>
            </w:r>
          </w:p>
          <w:p w:rsidR="0014025E" w:rsidRDefault="00C164B2" w:rsidP="004402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proofErr w:type="gramEnd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и прогнозировать </w:t>
            </w:r>
            <w:r w:rsidR="0014025E">
              <w:rPr>
                <w:rFonts w:ascii="Times New Roman" w:hAnsi="Times New Roman" w:cs="Times New Roman"/>
                <w:bCs/>
                <w:sz w:val="24"/>
                <w:szCs w:val="24"/>
              </w:rPr>
              <w:t>свою работу</w:t>
            </w:r>
          </w:p>
          <w:p w:rsidR="00C164B2" w:rsidRPr="00411F62" w:rsidRDefault="00C164B2" w:rsidP="004402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учителя,</w:t>
            </w:r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свою точку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эффективно взаимодействовать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сверстниками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умение применять полученные знания в практической деятельности. Понимание значимости растений в жизни человека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28. 02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B1117A" w:rsidTr="00E363FF">
        <w:trPr>
          <w:gridAfter w:val="1"/>
          <w:wAfter w:w="740" w:type="dxa"/>
          <w:trHeight w:val="195"/>
        </w:trPr>
        <w:tc>
          <w:tcPr>
            <w:tcW w:w="374" w:type="dxa"/>
          </w:tcPr>
          <w:p w:rsidR="00C164B2" w:rsidRDefault="00C164B2" w:rsidP="007776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08" w:type="dxa"/>
            <w:gridSpan w:val="4"/>
          </w:tcPr>
          <w:p w:rsidR="00C164B2" w:rsidRDefault="00C164B2" w:rsidP="007D7C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 покрытосеменных растений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" w:type="dxa"/>
            <w:gridSpan w:val="3"/>
          </w:tcPr>
          <w:p w:rsidR="00C164B2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C164B2" w:rsidRDefault="0014025E" w:rsidP="00D0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Изучение текста, иллюстративного и гербарного материала при помощи учителя. Составление схемы и опорного конспекта с последующей взаимопроверкой, ответы на вопросы учителя</w:t>
            </w:r>
          </w:p>
        </w:tc>
        <w:tc>
          <w:tcPr>
            <w:tcW w:w="2269" w:type="dxa"/>
            <w:gridSpan w:val="2"/>
          </w:tcPr>
          <w:p w:rsidR="00C164B2" w:rsidRPr="004E217F" w:rsidRDefault="004E217F" w:rsidP="00FC15C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rStyle w:val="c13"/>
                <w:color w:val="000000"/>
              </w:rPr>
              <w:t>З</w:t>
            </w:r>
            <w:r w:rsidR="00A87E54">
              <w:rPr>
                <w:rStyle w:val="c13"/>
                <w:color w:val="000000"/>
              </w:rPr>
              <w:t xml:space="preserve">нать </w:t>
            </w:r>
            <w:r>
              <w:rPr>
                <w:rStyle w:val="c13"/>
                <w:color w:val="000000"/>
              </w:rPr>
              <w:t xml:space="preserve">виды размножения растений, преимущество полового размножения; </w:t>
            </w:r>
            <w:r w:rsidR="00C164B2" w:rsidRPr="003B6570">
              <w:t xml:space="preserve">понятия: </w:t>
            </w:r>
            <w:r w:rsidR="00C164B2">
              <w:t xml:space="preserve">опыление (самоопыление, перекрестное, искусственное, ветроопыляемые, </w:t>
            </w:r>
            <w:proofErr w:type="spellStart"/>
            <w:r w:rsidR="00C164B2">
              <w:t>насекомоопыляемые</w:t>
            </w:r>
            <w:proofErr w:type="spellEnd"/>
            <w:r w:rsidR="00C164B2">
              <w:t xml:space="preserve">), спермий, </w:t>
            </w:r>
            <w:r w:rsidR="00FC15C5">
              <w:t>трубк</w:t>
            </w:r>
            <w:r w:rsidR="009B6279">
              <w:t>а</w:t>
            </w:r>
            <w:r w:rsidR="00FC15C5">
              <w:t xml:space="preserve">, </w:t>
            </w:r>
            <w:r w:rsidR="00C164B2">
              <w:t>яйцеклетка</w:t>
            </w:r>
            <w:r w:rsidR="00C164B2" w:rsidRPr="003B6570">
              <w:t xml:space="preserve">, </w:t>
            </w:r>
            <w:r w:rsidR="00C164B2">
              <w:t xml:space="preserve">пыльцевое зерно, зародышевый мешок, </w:t>
            </w:r>
            <w:r w:rsidR="00FC15C5">
              <w:t xml:space="preserve">плод, семя </w:t>
            </w:r>
            <w:r w:rsidR="00C164B2">
              <w:t>центральная к</w:t>
            </w:r>
            <w:r w:rsidR="00FC15C5">
              <w:t>летка, двойное оплодотворение</w:t>
            </w:r>
            <w:proofErr w:type="gramEnd"/>
          </w:p>
        </w:tc>
        <w:tc>
          <w:tcPr>
            <w:tcW w:w="3124" w:type="dxa"/>
            <w:gridSpan w:val="2"/>
          </w:tcPr>
          <w:p w:rsidR="0014025E" w:rsidRDefault="00C164B2" w:rsidP="0049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текстом, осуществлять сравнение объектов, делать выводы </w:t>
            </w:r>
          </w:p>
          <w:p w:rsidR="00C164B2" w:rsidRPr="00411F62" w:rsidRDefault="00C164B2" w:rsidP="004909C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и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задачи, </w:t>
            </w:r>
            <w:r w:rsidR="004E217F"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 w:rsidR="004E2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выполненной работы и вносить </w:t>
            </w:r>
            <w:proofErr w:type="spellStart"/>
            <w:r w:rsidR="004E217F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коррективы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оспринимать</w:t>
            </w:r>
            <w:proofErr w:type="spellEnd"/>
            <w:r w:rsidRPr="0046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на слух, высказывать свою точку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3" w:type="dxa"/>
          </w:tcPr>
          <w:p w:rsidR="00C164B2" w:rsidRDefault="00C164B2" w:rsidP="0072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умение применять полученные знания в практической деятельности. Формирование потребности и готовности к самообразованию</w:t>
            </w:r>
          </w:p>
        </w:tc>
        <w:tc>
          <w:tcPr>
            <w:tcW w:w="567" w:type="dxa"/>
          </w:tcPr>
          <w:p w:rsidR="00C164B2" w:rsidRPr="00B1117A" w:rsidRDefault="004E217F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A5205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4B2" w:rsidRPr="00B1117A" w:rsidRDefault="00C164B2" w:rsidP="00726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3B6570" w:rsidTr="00E363FF">
        <w:trPr>
          <w:gridAfter w:val="1"/>
          <w:wAfter w:w="740" w:type="dxa"/>
          <w:trHeight w:val="40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CF28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D062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CF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E16291" w:rsidP="00D0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знаний.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Знакомство с натуральными объектами. Заполнение таблицы «</w:t>
            </w:r>
            <w:r w:rsidR="00C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Вегетативное размножение растений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». Проведение опыта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размножению стеблевыми и листовыми черенками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D062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понятия: черенок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отводок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рививка</w:t>
            </w:r>
            <w:proofErr w:type="spellEnd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привой, подвой, культура тканей. Различают органы вегетативного размножения.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Объясняют значение вегетативного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размножения покрытосеменных растений и его использование человеком.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5C5" w:rsidRDefault="00C164B2" w:rsidP="00D0627F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ыделять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главное в тексте</w:t>
            </w:r>
            <w:r w:rsidRPr="000E22A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делать выводы и обобщения</w:t>
            </w:r>
            <w:r w:rsidRPr="000E22AB">
              <w:rPr>
                <w:rFonts w:ascii="Times New Roman" w:hAnsi="Times New Roman" w:cs="Times New Roman"/>
              </w:rPr>
              <w:t xml:space="preserve">, </w:t>
            </w:r>
            <w:r w:rsidR="00EC680F" w:rsidRPr="004E217F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результаты наблюдений </w:t>
            </w:r>
          </w:p>
          <w:p w:rsidR="00E16291" w:rsidRDefault="00C164B2" w:rsidP="00D06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выполнение заданий, оценивать результаты своей деятельности</w:t>
            </w:r>
          </w:p>
          <w:p w:rsidR="00C164B2" w:rsidRPr="00411F62" w:rsidRDefault="00C164B2" w:rsidP="004E21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аботая</w:t>
            </w:r>
            <w:proofErr w:type="spellEnd"/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группе, </w:t>
            </w:r>
            <w:r w:rsidRPr="000E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 взаимодействовать со сверстниками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участвовать в коллективном обсуждении проблем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B1117A" w:rsidRDefault="00C164B2" w:rsidP="00FC1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элементов экологической культуры, умение применять полученные зна</w:t>
            </w:r>
            <w:r w:rsidR="00FC15C5">
              <w:rPr>
                <w:rFonts w:ascii="Times New Roman" w:hAnsi="Times New Roman" w:cs="Times New Roman"/>
                <w:sz w:val="24"/>
                <w:szCs w:val="24"/>
              </w:rPr>
              <w:t xml:space="preserve">ния в практической </w:t>
            </w:r>
            <w:proofErr w:type="spellStart"/>
            <w:r w:rsidR="00FC15C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Start"/>
            <w:r w:rsidR="00FC15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объектов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B1117A" w:rsidRDefault="004E217F" w:rsidP="00CF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BA5205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B1117A" w:rsidRDefault="00C164B2" w:rsidP="00CF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CF28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Default="00C164B2" w:rsidP="00CF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12B" w:rsidRPr="003B6570" w:rsidTr="00E363FF">
        <w:trPr>
          <w:gridAfter w:val="1"/>
          <w:wAfter w:w="740" w:type="dxa"/>
          <w:trHeight w:val="145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Default="006A312B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Default="006A312B" w:rsidP="00E6217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Повторение, обобщение и систематизация </w:t>
            </w:r>
            <w:proofErr w:type="spellStart"/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proofErr w:type="gramStart"/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 № </w:t>
            </w:r>
            <w:r w:rsidRPr="003E0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растений»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B1117A" w:rsidRDefault="006A312B" w:rsidP="00D85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C164B2" w:rsidRDefault="006A312B" w:rsidP="00D330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16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способности к рефлексии коррекционно-контрольного типа.  Контроль и самоконтроль изученных понятий, выполнение тестовых заданий, самоанализ и самооценка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достижений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B75484" w:rsidRDefault="006A312B" w:rsidP="00B75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знания, обобщать и систематизировать их. Характеризовать особенности жизнедеятельности растений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C164B2" w:rsidRDefault="006A312B" w:rsidP="00FC1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proofErr w:type="spell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обобщение воспроизводить информацию по памяти, работать с текстами различного уровня сложности           </w:t>
            </w: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</w:t>
            </w:r>
            <w:proofErr w:type="spellEnd"/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время выполнения заданий, оценивать результаты своей деятельности </w:t>
            </w:r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EA340B" w:rsidRDefault="006A312B" w:rsidP="006A312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>П</w:t>
            </w:r>
            <w:r w:rsidRPr="00EA340B">
              <w:rPr>
                <w:rStyle w:val="c13"/>
                <w:color w:val="000000"/>
              </w:rPr>
              <w:t xml:space="preserve">онимать важность ответственного отношения к учению, готовности и </w:t>
            </w:r>
            <w:proofErr w:type="gramStart"/>
            <w:r w:rsidRPr="00EA340B">
              <w:rPr>
                <w:rStyle w:val="c13"/>
                <w:color w:val="000000"/>
              </w:rPr>
              <w:t>способности</w:t>
            </w:r>
            <w:proofErr w:type="gramEnd"/>
            <w:r w:rsidRPr="00EA340B">
              <w:rPr>
                <w:rStyle w:val="c13"/>
                <w:color w:val="00000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  <w:p w:rsidR="006A312B" w:rsidRPr="00C164B2" w:rsidRDefault="006A312B" w:rsidP="006A3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4B2" w:rsidRPr="003B6570" w:rsidTr="00472A22">
        <w:trPr>
          <w:gridAfter w:val="1"/>
          <w:wAfter w:w="740" w:type="dxa"/>
          <w:trHeight w:val="132"/>
        </w:trPr>
        <w:tc>
          <w:tcPr>
            <w:tcW w:w="1499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22" w:rsidRPr="008B0905" w:rsidRDefault="00C164B2" w:rsidP="00472A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 3. Классификация растений (6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472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64B2" w:rsidRPr="003B6570" w:rsidTr="00E363FF">
        <w:trPr>
          <w:gridAfter w:val="1"/>
          <w:wAfter w:w="740" w:type="dxa"/>
          <w:trHeight w:val="150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864BA9" w:rsidRDefault="00C164B2" w:rsidP="003B65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3B6570" w:rsidRDefault="00C164B2" w:rsidP="00E621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систематики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растений.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BD18DE" w:rsidRDefault="00C164B2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864BA9" w:rsidRDefault="00C164B2" w:rsidP="00753220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t xml:space="preserve">Анализ контр работы. </w:t>
            </w:r>
            <w:r w:rsidR="00D330D8">
              <w:t xml:space="preserve">Формирование умений построения и реализации новых знаний. Заполнение таблицы </w:t>
            </w:r>
            <w:r w:rsidRPr="00864BA9">
              <w:t>«Классификация растений»</w:t>
            </w:r>
            <w:r>
              <w:t xml:space="preserve">, </w:t>
            </w:r>
            <w:r w:rsidR="00753220">
              <w:t xml:space="preserve">с </w:t>
            </w:r>
            <w:r>
              <w:t>выделение</w:t>
            </w:r>
            <w:r w:rsidR="00753220">
              <w:t>м</w:t>
            </w:r>
            <w:r>
              <w:t xml:space="preserve"> основных систематических единиц царства </w:t>
            </w:r>
            <w:r>
              <w:lastRenderedPageBreak/>
              <w:t xml:space="preserve">Растения. </w:t>
            </w:r>
            <w:proofErr w:type="spellStart"/>
            <w:r w:rsidR="00472A22" w:rsidRPr="00472A22">
              <w:rPr>
                <w:rStyle w:val="c2"/>
                <w:bCs/>
                <w:color w:val="000000"/>
              </w:rPr>
              <w:t>Дем</w:t>
            </w:r>
            <w:proofErr w:type="gramStart"/>
            <w:r w:rsidR="00472A22" w:rsidRPr="00472A22">
              <w:rPr>
                <w:color w:val="000000"/>
              </w:rPr>
              <w:t>:</w:t>
            </w:r>
            <w:r w:rsidR="00472A22">
              <w:rPr>
                <w:rStyle w:val="c13"/>
                <w:color w:val="000000"/>
              </w:rPr>
              <w:t>Ж</w:t>
            </w:r>
            <w:proofErr w:type="gramEnd"/>
            <w:r w:rsidR="00472A22">
              <w:rPr>
                <w:rStyle w:val="c13"/>
                <w:color w:val="000000"/>
              </w:rPr>
              <w:t>ивые</w:t>
            </w:r>
            <w:proofErr w:type="spellEnd"/>
            <w:r w:rsidR="00472A22">
              <w:rPr>
                <w:rStyle w:val="c13"/>
                <w:color w:val="000000"/>
              </w:rPr>
              <w:t xml:space="preserve"> и гербарные растения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753220" w:rsidRDefault="00472A22" w:rsidP="00D330D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основные систематические категории: вид, род, семейство, класс, отдел, царство; </w:t>
            </w:r>
            <w:r w:rsidR="00C164B2" w:rsidRP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признаки, характерные для групп </w:t>
            </w:r>
            <w:proofErr w:type="spellStart"/>
            <w:r w:rsidR="00C164B2" w:rsidRP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</w:t>
            </w:r>
            <w:proofErr w:type="gramStart"/>
            <w:r w:rsidR="00C164B2" w:rsidRP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3220"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753220"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меть</w:t>
            </w:r>
            <w:proofErr w:type="spellEnd"/>
            <w:r w:rsidR="00753220"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морфологическую характеристику растений </w:t>
            </w:r>
            <w:r w:rsidR="00753220"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53220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с определительными карточками.</w:t>
            </w:r>
          </w:p>
          <w:p w:rsidR="00C164B2" w:rsidRPr="00753220" w:rsidRDefault="00C164B2" w:rsidP="00D330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22" w:rsidRPr="00EA340B" w:rsidRDefault="00C164B2" w:rsidP="00472A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lastRenderedPageBreak/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>
              <w:rPr>
                <w:bCs/>
              </w:rPr>
              <w:t>к</w:t>
            </w:r>
            <w:proofErr w:type="gramEnd"/>
            <w:r>
              <w:rPr>
                <w:bCs/>
              </w:rPr>
              <w:t>лассифицировать</w:t>
            </w:r>
            <w:proofErr w:type="spellEnd"/>
            <w:r>
              <w:rPr>
                <w:bCs/>
              </w:rPr>
              <w:t xml:space="preserve"> объекты по определенным критериям </w:t>
            </w:r>
            <w:r w:rsidR="00472A22" w:rsidRPr="00EA340B">
              <w:rPr>
                <w:rStyle w:val="c13"/>
                <w:color w:val="000000"/>
              </w:rPr>
              <w:t>различать родовое и видовое понятия;</w:t>
            </w:r>
          </w:p>
          <w:p w:rsidR="00753220" w:rsidRDefault="00C164B2" w:rsidP="008B09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выполнение заданий, планировать и прогнозировать результаты своей деятельности</w:t>
            </w:r>
          </w:p>
          <w:p w:rsidR="00C164B2" w:rsidRPr="00411F62" w:rsidRDefault="00C164B2" w:rsidP="008B090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троить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речевые высказывания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устной форме, </w:t>
            </w:r>
            <w:r w:rsidRPr="000E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работая в группе, </w:t>
            </w:r>
            <w:r w:rsidRPr="000E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  взаимодействовать </w:t>
            </w:r>
            <w:proofErr w:type="spellStart"/>
            <w:r w:rsidRPr="000E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дноклассниками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8B0905" w:rsidRDefault="006A312B" w:rsidP="006A31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Проводить работу над ошибками для внесения корректив в усваиваемые </w:t>
            </w:r>
            <w:proofErr w:type="spell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gram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="00C164B2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="00C164B2"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 w:rsidR="00C164B2"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мировоззрения, умение применять полученные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в практической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</w:t>
            </w:r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испытывать чувство гордости за развитие биологической науки;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BA5205" w:rsidRDefault="004E217F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  <w:r w:rsidR="00BA5205" w:rsidRPr="00BA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3B6570" w:rsidRDefault="00C164B2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3B6570" w:rsidRDefault="00C164B2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4B2" w:rsidRPr="003B6570" w:rsidRDefault="00C164B2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31E7" w:rsidRPr="003B6570" w:rsidTr="00E363FF">
        <w:trPr>
          <w:gridAfter w:val="1"/>
          <w:wAfter w:w="740" w:type="dxa"/>
          <w:trHeight w:val="152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864BA9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6A31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Двудольные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Семейства Крестоцветные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(Капустные)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Розоцветные.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01581B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Default="007F31E7" w:rsidP="009B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</w:t>
            </w:r>
            <w:proofErr w:type="spellStart"/>
            <w:r w:rsidRPr="0075322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 w:rsidRPr="00753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текста, иллюстративного и гербарного материала. Заполнение таблицы «Семейства растений»  с последующей взаимопроверкой. Подготовка сообщений «Роль представителей семей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удольных»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753220" w:rsidRDefault="007F31E7" w:rsidP="00FC15C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t xml:space="preserve">Выделяют основные </w:t>
            </w:r>
            <w:r w:rsidRPr="00EA340B">
              <w:rPr>
                <w:rStyle w:val="c13"/>
                <w:color w:val="000000"/>
              </w:rPr>
              <w:t>признаки семей</w:t>
            </w:r>
            <w:proofErr w:type="gramStart"/>
            <w:r w:rsidRPr="00EA340B">
              <w:rPr>
                <w:rStyle w:val="c13"/>
                <w:color w:val="000000"/>
              </w:rPr>
              <w:t xml:space="preserve">ств </w:t>
            </w:r>
            <w:r>
              <w:rPr>
                <w:rStyle w:val="c13"/>
                <w:color w:val="000000"/>
              </w:rPr>
              <w:t>кл</w:t>
            </w:r>
            <w:proofErr w:type="gramEnd"/>
            <w:r>
              <w:rPr>
                <w:rStyle w:val="c13"/>
                <w:color w:val="000000"/>
              </w:rPr>
              <w:t xml:space="preserve">асса двудольных </w:t>
            </w:r>
            <w:r w:rsidRPr="00EA340B">
              <w:rPr>
                <w:rStyle w:val="c13"/>
                <w:color w:val="000000"/>
              </w:rPr>
              <w:t xml:space="preserve">по </w:t>
            </w:r>
            <w:proofErr w:type="spellStart"/>
            <w:r>
              <w:rPr>
                <w:rStyle w:val="c13"/>
                <w:color w:val="000000"/>
              </w:rPr>
              <w:t>морфологическомустроению</w:t>
            </w:r>
            <w:proofErr w:type="spellEnd"/>
            <w:r>
              <w:rPr>
                <w:rStyle w:val="c13"/>
                <w:color w:val="000000"/>
              </w:rPr>
              <w:t xml:space="preserve">, </w:t>
            </w:r>
            <w:r w:rsidRPr="003B6570">
              <w:t>особенности растений семейств</w:t>
            </w:r>
            <w:r>
              <w:t>а</w:t>
            </w:r>
            <w:r w:rsidRPr="003B6570">
              <w:t xml:space="preserve"> Крестоцветные</w:t>
            </w:r>
            <w:r>
              <w:t>,</w:t>
            </w:r>
            <w:r w:rsidRPr="003B6570">
              <w:t xml:space="preserve"> Розоцветные. </w:t>
            </w:r>
            <w:r>
              <w:t xml:space="preserve">Различают, </w:t>
            </w:r>
            <w:r w:rsidRPr="00EA340B">
              <w:rPr>
                <w:rStyle w:val="c13"/>
                <w:color w:val="000000"/>
              </w:rPr>
              <w:t>важнейшие с</w:t>
            </w:r>
            <w:r w:rsidR="00FC15C5">
              <w:rPr>
                <w:rStyle w:val="c13"/>
                <w:color w:val="000000"/>
              </w:rPr>
              <w:t>/</w:t>
            </w:r>
            <w:proofErr w:type="spellStart"/>
            <w:r w:rsidR="00FC15C5">
              <w:rPr>
                <w:rStyle w:val="c13"/>
                <w:color w:val="000000"/>
              </w:rPr>
              <w:t>х</w:t>
            </w:r>
            <w:proofErr w:type="spellEnd"/>
            <w:r w:rsidRPr="00EA340B">
              <w:rPr>
                <w:rStyle w:val="c13"/>
                <w:color w:val="000000"/>
              </w:rPr>
              <w:t xml:space="preserve"> растения, биологические основы их выращивания и народнохозяйственное значение.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05274" w:rsidRDefault="007F31E7" w:rsidP="00166E56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готовить сообщения, </w:t>
            </w:r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 делать выводы</w:t>
            </w:r>
          </w:p>
          <w:p w:rsidR="007F31E7" w:rsidRPr="00411F62" w:rsidRDefault="007F31E7" w:rsidP="00166E5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выполненной работы и вносить коррективы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вступать в диалог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E62173" w:rsidRDefault="007F31E7" w:rsidP="007F3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мировоззрения, умение применять полученные знания в практической деятельности. Эстетическое восприятие объектов природы, осознание необходимости охраны растений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BA5205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A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31E7" w:rsidRPr="003B6570" w:rsidTr="00E363FF">
        <w:trPr>
          <w:gridAfter w:val="1"/>
          <w:wAfter w:w="740" w:type="dxa"/>
          <w:trHeight w:val="13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864BA9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6A31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Двудольные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Семейства Пасленовые,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Мотыльковые (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Сложноцветные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(Астровые)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01581B" w:rsidRDefault="007F31E7" w:rsidP="006A31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Default="007F31E7" w:rsidP="006A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рефлексивной деятельности. Изучение текста, иллюстративного материала при помощи учителя. Заполнение таблицы «Семейства растений»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последующей взаимопроверкой. Подготовка сообщений «Роль представителей семейств»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753220" w:rsidRDefault="007F31E7" w:rsidP="00FC15C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lastRenderedPageBreak/>
              <w:t xml:space="preserve">Выделяют основные </w:t>
            </w:r>
            <w:r w:rsidRPr="00EA340B">
              <w:rPr>
                <w:rStyle w:val="c13"/>
                <w:color w:val="000000"/>
              </w:rPr>
              <w:t xml:space="preserve">признаки семейств по </w:t>
            </w:r>
            <w:proofErr w:type="spellStart"/>
            <w:r>
              <w:rPr>
                <w:rStyle w:val="c13"/>
                <w:color w:val="000000"/>
              </w:rPr>
              <w:t>морфологическомустроению</w:t>
            </w:r>
            <w:proofErr w:type="spellEnd"/>
            <w:r>
              <w:rPr>
                <w:rStyle w:val="c13"/>
                <w:color w:val="000000"/>
              </w:rPr>
              <w:t xml:space="preserve">, </w:t>
            </w:r>
            <w:r w:rsidRPr="003B6570">
              <w:t>особенности растений семейств</w:t>
            </w:r>
            <w:r>
              <w:t>а Пасленовые, Бобовые и Сложноцветные</w:t>
            </w:r>
            <w:r w:rsidRPr="003B6570">
              <w:t xml:space="preserve">. </w:t>
            </w:r>
            <w:r>
              <w:t xml:space="preserve">Различают, </w:t>
            </w:r>
            <w:r w:rsidRPr="00EA340B">
              <w:rPr>
                <w:rStyle w:val="c13"/>
                <w:color w:val="000000"/>
              </w:rPr>
              <w:lastRenderedPageBreak/>
              <w:t>важнейшие с</w:t>
            </w:r>
            <w:r w:rsidR="00FC15C5">
              <w:rPr>
                <w:rStyle w:val="c13"/>
                <w:color w:val="000000"/>
              </w:rPr>
              <w:t>/</w:t>
            </w:r>
            <w:proofErr w:type="spellStart"/>
            <w:r w:rsidR="00FC15C5">
              <w:rPr>
                <w:rStyle w:val="c13"/>
                <w:color w:val="000000"/>
              </w:rPr>
              <w:t>х</w:t>
            </w:r>
            <w:proofErr w:type="spellEnd"/>
            <w:r w:rsidRPr="00EA340B">
              <w:rPr>
                <w:rStyle w:val="c13"/>
                <w:color w:val="000000"/>
              </w:rPr>
              <w:t xml:space="preserve"> растения, биологические основы их выращивания и </w:t>
            </w:r>
            <w:proofErr w:type="spellStart"/>
            <w:r w:rsidRPr="00EA340B">
              <w:rPr>
                <w:rStyle w:val="c13"/>
                <w:color w:val="000000"/>
              </w:rPr>
              <w:t>н</w:t>
            </w:r>
            <w:proofErr w:type="spellEnd"/>
            <w:r w:rsidR="00FC15C5">
              <w:rPr>
                <w:rStyle w:val="c13"/>
                <w:color w:val="000000"/>
              </w:rPr>
              <w:t>/</w:t>
            </w:r>
            <w:proofErr w:type="spellStart"/>
            <w:r w:rsidR="00FC15C5">
              <w:rPr>
                <w:rStyle w:val="c13"/>
                <w:color w:val="000000"/>
              </w:rPr>
              <w:t>х</w:t>
            </w:r>
            <w:proofErr w:type="spellEnd"/>
            <w:r w:rsidRPr="00EA340B">
              <w:rPr>
                <w:rStyle w:val="c13"/>
                <w:color w:val="000000"/>
              </w:rPr>
              <w:t xml:space="preserve"> значение.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05274" w:rsidRDefault="007F31E7" w:rsidP="00166E56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готовить сообщения, </w:t>
            </w:r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 делать выводы</w:t>
            </w:r>
          </w:p>
          <w:p w:rsidR="007F31E7" w:rsidRPr="00411F62" w:rsidRDefault="007F31E7" w:rsidP="00166E5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выполненной работы и вносить коррективы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вступать в диалог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766F1C" w:rsidRDefault="007F31E7" w:rsidP="007F31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научного мировоззрения, умение применять полученные знания в практической деятельности. Эстетическое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объектов природы, осознание необходимости охраны растений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BA5205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Pr="00BA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3220" w:rsidRPr="003B6570" w:rsidTr="00E363FF">
        <w:trPr>
          <w:gridAfter w:val="1"/>
          <w:wAfter w:w="740" w:type="dxa"/>
          <w:trHeight w:val="137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864BA9" w:rsidRDefault="00753220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766F1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Однодольные</w:t>
            </w:r>
            <w:proofErr w:type="gramStart"/>
            <w:r w:rsidR="0016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емейства</w:t>
            </w:r>
            <w:proofErr w:type="spellEnd"/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Лилейные и Злаки. 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№16 «Строение пшениц</w:t>
            </w:r>
            <w:proofErr w:type="gramStart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ы(</w:t>
            </w:r>
            <w:proofErr w:type="gramEnd"/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ржи, ячменя)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01581B" w:rsidRDefault="00753220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Default="00166E56" w:rsidP="0016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материала. </w:t>
            </w:r>
            <w:r w:rsidR="0075322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текста, иллюстративного и гербарного материала при помощи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Парное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с соблюдением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2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753220">
              <w:rPr>
                <w:rFonts w:ascii="Times New Roman" w:hAnsi="Times New Roman" w:cs="Times New Roman"/>
                <w:sz w:val="24"/>
                <w:szCs w:val="24"/>
              </w:rPr>
              <w:t>аполнение</w:t>
            </w:r>
            <w:proofErr w:type="spellEnd"/>
            <w:r w:rsidR="00753220">
              <w:rPr>
                <w:rFonts w:ascii="Times New Roman" w:hAnsi="Times New Roman" w:cs="Times New Roman"/>
                <w:sz w:val="24"/>
                <w:szCs w:val="24"/>
              </w:rPr>
              <w:t xml:space="preserve"> таблицы «Семейства растений»  с последующей взаимопроверкой.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56" w:rsidRPr="00EA340B" w:rsidRDefault="00166E56" w:rsidP="00166E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B6570">
              <w:t xml:space="preserve">Выделяют основные </w:t>
            </w:r>
            <w:r w:rsidRPr="00EA340B">
              <w:rPr>
                <w:rStyle w:val="c13"/>
                <w:color w:val="000000"/>
              </w:rPr>
              <w:t xml:space="preserve">признаки </w:t>
            </w:r>
            <w:r>
              <w:rPr>
                <w:rStyle w:val="c13"/>
                <w:color w:val="000000"/>
              </w:rPr>
              <w:t xml:space="preserve">растений </w:t>
            </w:r>
            <w:r w:rsidRPr="00EA340B">
              <w:rPr>
                <w:rStyle w:val="c13"/>
                <w:color w:val="000000"/>
              </w:rPr>
              <w:t xml:space="preserve">семейств </w:t>
            </w:r>
            <w:r>
              <w:rPr>
                <w:rStyle w:val="c13"/>
                <w:color w:val="000000"/>
              </w:rPr>
              <w:t xml:space="preserve">однодольных </w:t>
            </w:r>
            <w:r w:rsidRPr="00EA340B">
              <w:rPr>
                <w:rStyle w:val="c13"/>
                <w:color w:val="000000"/>
              </w:rPr>
              <w:t xml:space="preserve">по </w:t>
            </w:r>
            <w:proofErr w:type="spellStart"/>
            <w:r>
              <w:rPr>
                <w:rStyle w:val="c13"/>
                <w:color w:val="000000"/>
              </w:rPr>
              <w:t>морфологическомустроению</w:t>
            </w:r>
            <w:proofErr w:type="spellEnd"/>
            <w:r>
              <w:rPr>
                <w:rStyle w:val="c13"/>
                <w:color w:val="000000"/>
              </w:rPr>
              <w:t>.</w:t>
            </w:r>
          </w:p>
          <w:p w:rsidR="00753220" w:rsidRPr="003B6570" w:rsidRDefault="00753220" w:rsidP="00FC15C5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t xml:space="preserve">Определяют понятия: соломина, колосковые и цветковые чешуи. Различают </w:t>
            </w:r>
            <w:r w:rsidRPr="00EA340B">
              <w:rPr>
                <w:rStyle w:val="c13"/>
                <w:color w:val="000000"/>
              </w:rPr>
              <w:t>важнейшие с</w:t>
            </w:r>
            <w:r w:rsidR="00FC15C5">
              <w:rPr>
                <w:rStyle w:val="c13"/>
                <w:color w:val="000000"/>
              </w:rPr>
              <w:t>/</w:t>
            </w:r>
            <w:proofErr w:type="spellStart"/>
            <w:r w:rsidR="00FC15C5">
              <w:rPr>
                <w:rStyle w:val="c13"/>
                <w:color w:val="000000"/>
              </w:rPr>
              <w:t>х</w:t>
            </w:r>
            <w:proofErr w:type="spellEnd"/>
            <w:r w:rsidRPr="00EA340B">
              <w:rPr>
                <w:rStyle w:val="c13"/>
                <w:color w:val="000000"/>
              </w:rPr>
              <w:t xml:space="preserve"> растения, биологические основы их выращивания и народнохозяйственное значение.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56" w:rsidRDefault="00753220" w:rsidP="00B6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текстом и натуральными объектами, </w:t>
            </w:r>
            <w:r w:rsidR="00166E56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</w:t>
            </w:r>
            <w:r w:rsidR="00166E56" w:rsidRPr="00C164B2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="00166E56">
              <w:rPr>
                <w:rFonts w:ascii="Times New Roman" w:hAnsi="Times New Roman" w:cs="Times New Roman"/>
                <w:sz w:val="24"/>
                <w:szCs w:val="24"/>
              </w:rPr>
              <w:t>влять сравнение, классификацию</w:t>
            </w:r>
          </w:p>
          <w:p w:rsidR="00FE325F" w:rsidRPr="00EA340B" w:rsidRDefault="00753220" w:rsidP="00FE32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>цель</w:t>
            </w:r>
            <w:r>
              <w:rPr>
                <w:bCs/>
              </w:rPr>
              <w:t xml:space="preserve"> урока и ставить </w:t>
            </w:r>
            <w:r w:rsidRPr="000B6097">
              <w:rPr>
                <w:bCs/>
              </w:rPr>
              <w:t xml:space="preserve">задачи, </w:t>
            </w:r>
            <w:r>
              <w:rPr>
                <w:bCs/>
              </w:rPr>
              <w:t xml:space="preserve">анализировать и оценивать </w:t>
            </w:r>
            <w:r w:rsidRPr="000B6097">
              <w:rPr>
                <w:bCs/>
              </w:rPr>
              <w:t>результаты</w:t>
            </w:r>
            <w:r>
              <w:rPr>
                <w:bCs/>
              </w:rPr>
              <w:t xml:space="preserve"> своей  деятельности </w:t>
            </w:r>
            <w:proofErr w:type="spellStart"/>
            <w:r w:rsidRPr="00411F62">
              <w:rPr>
                <w:bCs/>
                <w:i/>
              </w:rPr>
              <w:t>Коммуникативные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FE325F" w:rsidRPr="00EA340B">
              <w:rPr>
                <w:rStyle w:val="c13"/>
                <w:color w:val="000000"/>
              </w:rPr>
              <w:t>о</w:t>
            </w:r>
            <w:proofErr w:type="gramEnd"/>
            <w:r w:rsidR="00FE325F" w:rsidRPr="00EA340B">
              <w:rPr>
                <w:rStyle w:val="c13"/>
                <w:color w:val="000000"/>
              </w:rPr>
              <w:t>рганизовывать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учебное взаимодействие в группе (распределять роли, договариваться друг с другом и т. д.).</w:t>
            </w:r>
          </w:p>
          <w:p w:rsidR="00FE325F" w:rsidRDefault="00FE325F" w:rsidP="00FE325F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32"/>
                <w:b/>
                <w:bCs/>
                <w:color w:val="000000"/>
                <w:u w:val="single"/>
              </w:rPr>
            </w:pPr>
          </w:p>
          <w:p w:rsidR="00753220" w:rsidRPr="00411F62" w:rsidRDefault="00753220" w:rsidP="00B634B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01581B" w:rsidRDefault="00753220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мировоззрения, умение применять полученные знания в повседневной жизни, знание основных правил отношения к живой природе, понимание истинных причин успехов и неудач в учебной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BA5205" w:rsidRDefault="00753220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31E7" w:rsidRPr="003B6570" w:rsidTr="00E363FF">
        <w:trPr>
          <w:gridAfter w:val="1"/>
          <w:wAfter w:w="740" w:type="dxa"/>
          <w:trHeight w:val="240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864BA9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0158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ультурные растения.</w:t>
            </w:r>
            <w:r w:rsidRPr="007D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Повторение, обобщение и систематизация материала.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01581B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166E56" w:rsidRDefault="00166E56" w:rsidP="00166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Формирование способностей к структурированию и систематизации материала. </w:t>
            </w:r>
            <w:r w:rsidR="001662DA">
              <w:t>Сообщения</w:t>
            </w:r>
            <w:proofErr w:type="gramStart"/>
            <w:r>
              <w:t>«Р</w:t>
            </w:r>
            <w:proofErr w:type="gramEnd"/>
            <w:r>
              <w:t>оль</w:t>
            </w:r>
            <w:r w:rsidR="007F31E7">
              <w:t xml:space="preserve"> культурных растений в </w:t>
            </w:r>
            <w:r>
              <w:t xml:space="preserve">жизни </w:t>
            </w:r>
            <w:r w:rsidR="007F31E7">
              <w:t>человека</w:t>
            </w:r>
            <w:r>
              <w:t>»</w:t>
            </w:r>
            <w:r w:rsidR="007F31E7">
              <w:t xml:space="preserve">, </w:t>
            </w:r>
            <w:r>
              <w:lastRenderedPageBreak/>
              <w:t>«</w:t>
            </w:r>
            <w:proofErr w:type="spellStart"/>
            <w:r>
              <w:t>Вклад</w:t>
            </w:r>
            <w:r w:rsidR="007F31E7">
              <w:t>ученых-селекционеров</w:t>
            </w:r>
            <w:proofErr w:type="spellEnd"/>
            <w:r w:rsidR="007F31E7">
              <w:t xml:space="preserve"> в развитие растениеводства</w:t>
            </w:r>
            <w:r>
              <w:t>»</w:t>
            </w:r>
            <w:r w:rsidR="007F31E7">
              <w:t xml:space="preserve">. </w:t>
            </w:r>
            <w:proofErr w:type="spellStart"/>
            <w:r w:rsidR="007F31E7" w:rsidRPr="00472A22">
              <w:rPr>
                <w:rStyle w:val="c2"/>
                <w:bCs/>
                <w:color w:val="000000"/>
              </w:rPr>
              <w:t>Дем</w:t>
            </w:r>
            <w:proofErr w:type="gramStart"/>
            <w:r w:rsidR="007F31E7" w:rsidRPr="00472A22">
              <w:rPr>
                <w:color w:val="000000"/>
              </w:rPr>
              <w:t>:</w:t>
            </w:r>
            <w:r w:rsidR="007F31E7" w:rsidRPr="00EA340B">
              <w:rPr>
                <w:rStyle w:val="c13"/>
                <w:color w:val="000000"/>
              </w:rPr>
              <w:t>Ж</w:t>
            </w:r>
            <w:proofErr w:type="gramEnd"/>
            <w:r w:rsidR="007F31E7" w:rsidRPr="00EA340B">
              <w:rPr>
                <w:rStyle w:val="c13"/>
                <w:color w:val="000000"/>
              </w:rPr>
              <w:t>ивые</w:t>
            </w:r>
            <w:proofErr w:type="spellEnd"/>
            <w:r w:rsidR="007F31E7" w:rsidRPr="00EA340B">
              <w:rPr>
                <w:rStyle w:val="c13"/>
                <w:color w:val="000000"/>
              </w:rPr>
              <w:t xml:space="preserve"> и гербарные растения, районированные сорта важнейших с</w:t>
            </w:r>
            <w:r w:rsidR="00FC15C5">
              <w:rPr>
                <w:rStyle w:val="c13"/>
                <w:color w:val="000000"/>
              </w:rPr>
              <w:t>/</w:t>
            </w:r>
            <w:proofErr w:type="spellStart"/>
            <w:r w:rsidR="007F31E7" w:rsidRPr="00EA340B">
              <w:rPr>
                <w:rStyle w:val="c13"/>
                <w:color w:val="000000"/>
              </w:rPr>
              <w:t>х</w:t>
            </w:r>
            <w:proofErr w:type="spellEnd"/>
            <w:r w:rsidR="007F31E7" w:rsidRPr="00EA340B">
              <w:rPr>
                <w:rStyle w:val="c13"/>
                <w:color w:val="000000"/>
              </w:rPr>
              <w:t xml:space="preserve"> растений.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166E56" w:rsidRDefault="007F31E7" w:rsidP="00166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Научиться объяснять происхождение</w:t>
            </w:r>
            <w:r w:rsidR="0016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культурных растений</w:t>
            </w:r>
            <w:r w:rsidRPr="0016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</w:t>
            </w:r>
            <w:r w:rsidR="0016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одить примеры, различать сорта, </w:t>
            </w:r>
            <w:r w:rsidR="00166E5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важнейшие </w:t>
            </w:r>
            <w:r w:rsidRPr="00166E5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</w:t>
            </w:r>
            <w:r w:rsidRPr="00166E56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ые растения, биологические основы их выращивания и народнохозяйственное значение.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05274" w:rsidRDefault="007F31E7" w:rsidP="00166E56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5F1C2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ормации, готовить сообщения, </w:t>
            </w:r>
            <w:r w:rsidRPr="0030527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 делать выводы</w:t>
            </w:r>
          </w:p>
          <w:p w:rsidR="007F31E7" w:rsidRPr="00411F62" w:rsidRDefault="007F31E7" w:rsidP="00166E5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 w:rsidRPr="000E2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выполнение заданий, оценивать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выполненной работы и вносить коррективы </w:t>
            </w:r>
            <w:proofErr w:type="spell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proofErr w:type="gramStart"/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ыступать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аудиторией, отвечать на вопросы, слушать и вступать в диалог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B634B9" w:rsidRDefault="007F31E7" w:rsidP="00FC1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биологии, научного мировоззрения, умение применять полученные знания в повседневной жизни,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необходимости ухаживать за культурными растениями</w:t>
            </w:r>
            <w:r w:rsidR="006A3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12B"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испытывать чувство гордости за российскую биологическую науку;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BA5205" w:rsidRDefault="007F31E7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  <w:r w:rsidRPr="00BA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7" w:rsidRPr="003B6570" w:rsidRDefault="007F31E7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312B" w:rsidRPr="003B6570" w:rsidTr="00FC15C5">
        <w:trPr>
          <w:gridAfter w:val="1"/>
          <w:wAfter w:w="740" w:type="dxa"/>
          <w:trHeight w:val="391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864BA9" w:rsidRDefault="006A312B" w:rsidP="00864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  <w:p w:rsidR="006A312B" w:rsidRPr="00864BA9" w:rsidRDefault="006A312B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BD18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3</w:t>
            </w:r>
            <w:r w:rsidRPr="0038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«Классификация растений»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01581B" w:rsidRDefault="006A312B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C164B2" w:rsidRDefault="006A312B" w:rsidP="00D330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16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способности к рефлексии коррекционно-контрольного типа.  Контроль и самоконтроль изученных понятий, выполнение тестовых заданий, самоанализ и самооценка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достижений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FE3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знания, обобщать и систематизировать их.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Классифицировать растения, знать </w:t>
            </w:r>
            <w:r w:rsidRPr="00472A22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систематические категории: вид, род, семейство, класс, отдел, царство;</w:t>
            </w:r>
            <w:proofErr w:type="gramEnd"/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C164B2" w:rsidRDefault="006A312B" w:rsidP="00FC1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</w:t>
            </w:r>
            <w:proofErr w:type="gram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существлять</w:t>
            </w:r>
            <w:proofErr w:type="spellEnd"/>
            <w:r w:rsidRPr="00C164B2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классификацию, обобщение воспроизводить информацию по памяти, работать с текстами различного уровня сложности           </w:t>
            </w:r>
            <w:proofErr w:type="spellStart"/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Регулятивные:</w:t>
            </w:r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</w:t>
            </w:r>
            <w:proofErr w:type="spellEnd"/>
            <w:r w:rsidRPr="00C164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время выполнения заданий, </w:t>
            </w:r>
            <w:r w:rsidRPr="00C164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Коммуникативные: </w:t>
            </w:r>
            <w:r w:rsidRPr="00C164B2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письменной форме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FC15C5" w:rsidRDefault="006A312B" w:rsidP="00FC15C5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>П</w:t>
            </w:r>
            <w:r w:rsidRPr="00EA340B">
              <w:rPr>
                <w:rStyle w:val="c13"/>
                <w:color w:val="000000"/>
              </w:rPr>
              <w:t xml:space="preserve">онимать важность ответственного отношения к учению, готовности и </w:t>
            </w:r>
            <w:proofErr w:type="gramStart"/>
            <w:r w:rsidRPr="00EA340B">
              <w:rPr>
                <w:rStyle w:val="c13"/>
                <w:color w:val="000000"/>
              </w:rPr>
              <w:t>способности</w:t>
            </w:r>
            <w:proofErr w:type="gramEnd"/>
            <w:r w:rsidRPr="00EA340B">
              <w:rPr>
                <w:rStyle w:val="c13"/>
                <w:color w:val="00000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BA5205" w:rsidRDefault="006A312B" w:rsidP="003B6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A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2B" w:rsidRPr="003B6570" w:rsidRDefault="006A312B" w:rsidP="003B65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3220" w:rsidRPr="003B6570" w:rsidTr="004D62A4">
        <w:trPr>
          <w:gridAfter w:val="1"/>
          <w:wAfter w:w="740" w:type="dxa"/>
          <w:trHeight w:val="348"/>
        </w:trPr>
        <w:tc>
          <w:tcPr>
            <w:tcW w:w="1499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5F" w:rsidRPr="003B6570" w:rsidRDefault="00753220" w:rsidP="00E363F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Природные сообщества (2ч</w:t>
            </w:r>
            <w:r w:rsidR="00FE32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r w:rsidRPr="003B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753220" w:rsidRPr="003B6570" w:rsidTr="009B6279">
        <w:trPr>
          <w:gridAfter w:val="1"/>
          <w:wAfter w:w="740" w:type="dxa"/>
          <w:trHeight w:val="5806"/>
        </w:trPr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20" w:rsidRPr="003B6570" w:rsidRDefault="00753220" w:rsidP="009B6279">
            <w:pPr>
              <w:spacing w:before="100" w:beforeAutospacing="1" w:after="100" w:afterAutospacing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Растительные сообщества. </w:t>
            </w: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EF73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Default="00753220" w:rsidP="00E3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="00FE325F" w:rsidRPr="007532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построения и реализации новых </w:t>
            </w:r>
            <w:proofErr w:type="spellStart"/>
            <w:r w:rsidR="00FE325F" w:rsidRPr="0075322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 w:rsidR="00FE325F" w:rsidRPr="00753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32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E325F">
              <w:rPr>
                <w:rFonts w:ascii="Times New Roman" w:hAnsi="Times New Roman" w:cs="Times New Roman"/>
                <w:sz w:val="24"/>
                <w:szCs w:val="24"/>
              </w:rPr>
              <w:t>зучение</w:t>
            </w:r>
            <w:proofErr w:type="spellEnd"/>
            <w:r w:rsidR="00FE325F">
              <w:rPr>
                <w:rFonts w:ascii="Times New Roman" w:hAnsi="Times New Roman" w:cs="Times New Roman"/>
                <w:sz w:val="24"/>
                <w:szCs w:val="24"/>
              </w:rPr>
              <w:t xml:space="preserve"> текста,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оставление схемы и опорного конспекта с последующей взаимопровер</w:t>
            </w:r>
            <w:r w:rsidR="00E363FF">
              <w:rPr>
                <w:rFonts w:ascii="Times New Roman" w:hAnsi="Times New Roman" w:cs="Times New Roman"/>
                <w:sz w:val="24"/>
                <w:szCs w:val="24"/>
              </w:rPr>
              <w:t>кой, ответы на вопросы учителя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5F" w:rsidRPr="00EA340B" w:rsidRDefault="00FE325F" w:rsidP="00FE32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3"/>
                <w:color w:val="000000"/>
              </w:rPr>
              <w:t xml:space="preserve">Знать </w:t>
            </w:r>
            <w:r w:rsidRPr="00EA340B">
              <w:rPr>
                <w:rStyle w:val="c13"/>
                <w:color w:val="000000"/>
              </w:rPr>
              <w:t xml:space="preserve">взаимосвязь растений с другими </w:t>
            </w:r>
            <w:proofErr w:type="spellStart"/>
            <w:r w:rsidRPr="00EA340B">
              <w:rPr>
                <w:rStyle w:val="c13"/>
                <w:color w:val="000000"/>
              </w:rPr>
              <w:t>организмами</w:t>
            </w:r>
            <w:proofErr w:type="gramStart"/>
            <w:r w:rsidRPr="00EA340B">
              <w:rPr>
                <w:rStyle w:val="c13"/>
                <w:color w:val="000000"/>
              </w:rPr>
              <w:t>;р</w:t>
            </w:r>
            <w:proofErr w:type="gramEnd"/>
            <w:r w:rsidRPr="00EA340B">
              <w:rPr>
                <w:rStyle w:val="c13"/>
                <w:color w:val="000000"/>
              </w:rPr>
              <w:t>астительные</w:t>
            </w:r>
            <w:proofErr w:type="spellEnd"/>
            <w:r w:rsidRPr="00EA340B">
              <w:rPr>
                <w:rStyle w:val="c13"/>
                <w:color w:val="000000"/>
              </w:rPr>
              <w:t xml:space="preserve"> сообщества и их </w:t>
            </w:r>
            <w:proofErr w:type="spellStart"/>
            <w:r w:rsidRPr="00EA340B">
              <w:rPr>
                <w:rStyle w:val="c13"/>
                <w:color w:val="000000"/>
              </w:rPr>
              <w:t>типы;закономерности</w:t>
            </w:r>
            <w:proofErr w:type="spellEnd"/>
            <w:r w:rsidRPr="00EA340B">
              <w:rPr>
                <w:rStyle w:val="c13"/>
                <w:color w:val="000000"/>
              </w:rPr>
              <w:t xml:space="preserve"> развития и смены растительных сообществ;</w:t>
            </w:r>
          </w:p>
          <w:p w:rsidR="00753220" w:rsidRPr="00B97595" w:rsidRDefault="00E363FF" w:rsidP="009B62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П</w:t>
            </w:r>
            <w:r w:rsidR="00753220">
              <w:t>онятия: растительное сообщество</w:t>
            </w:r>
            <w:r w:rsidR="00753220" w:rsidRPr="003B6570">
              <w:t xml:space="preserve">, </w:t>
            </w:r>
            <w:r w:rsidR="00753220">
              <w:t xml:space="preserve">растительность, </w:t>
            </w:r>
            <w:proofErr w:type="spellStart"/>
            <w:r w:rsidR="00753220" w:rsidRPr="003B6570">
              <w:t>яр</w:t>
            </w:r>
            <w:r w:rsidR="00753220">
              <w:t>усность</w:t>
            </w:r>
            <w:proofErr w:type="gramStart"/>
            <w:r w:rsidR="00753220">
              <w:t>.</w:t>
            </w:r>
            <w:r w:rsidR="009B6279">
              <w:rPr>
                <w:rStyle w:val="c13"/>
                <w:color w:val="000000"/>
              </w:rPr>
              <w:t>В</w:t>
            </w:r>
            <w:proofErr w:type="gramEnd"/>
            <w:r w:rsidR="00FE325F" w:rsidRPr="00EA340B">
              <w:rPr>
                <w:rStyle w:val="c13"/>
                <w:color w:val="000000"/>
              </w:rPr>
              <w:t>лияние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деятельности человека на растительные сообщества и влияние природной среды на человека;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3FF" w:rsidRPr="00472A22" w:rsidRDefault="00753220" w:rsidP="00E363F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2"/>
                <w:color w:val="000000"/>
              </w:rPr>
            </w:pPr>
            <w:r w:rsidRPr="00411F62">
              <w:rPr>
                <w:bCs/>
                <w:i/>
              </w:rPr>
              <w:t>Познавательные:</w:t>
            </w:r>
            <w:r>
              <w:t xml:space="preserve"> осуществлять элементарные научные исследования</w:t>
            </w:r>
            <w:r w:rsidR="00E363FF">
              <w:t xml:space="preserve">, </w:t>
            </w:r>
            <w:r w:rsidR="00E363FF" w:rsidRPr="00EA340B">
              <w:rPr>
                <w:rStyle w:val="c13"/>
                <w:color w:val="000000"/>
              </w:rPr>
              <w:t>проводить фенологические наблюдения за весенними явлениями в природных сообществах.</w:t>
            </w:r>
          </w:p>
          <w:p w:rsidR="00753220" w:rsidRPr="003847EE" w:rsidRDefault="00753220" w:rsidP="009B62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1F62">
              <w:rPr>
                <w:bCs/>
                <w:i/>
              </w:rPr>
              <w:t xml:space="preserve">Регулятивные: </w:t>
            </w:r>
            <w:r>
              <w:rPr>
                <w:bCs/>
              </w:rPr>
              <w:t xml:space="preserve">определять </w:t>
            </w:r>
            <w:r w:rsidRPr="000B6097">
              <w:rPr>
                <w:bCs/>
              </w:rPr>
              <w:t>цель</w:t>
            </w:r>
            <w:r>
              <w:rPr>
                <w:bCs/>
              </w:rPr>
              <w:t xml:space="preserve"> урока и ставить </w:t>
            </w:r>
            <w:r w:rsidRPr="000B6097">
              <w:rPr>
                <w:bCs/>
              </w:rPr>
              <w:t xml:space="preserve">задачи, </w:t>
            </w:r>
            <w:r>
              <w:rPr>
                <w:bCs/>
              </w:rPr>
              <w:t xml:space="preserve">анализировать </w:t>
            </w:r>
            <w:r w:rsidRPr="000B6097">
              <w:rPr>
                <w:bCs/>
              </w:rPr>
              <w:t>результаты</w:t>
            </w:r>
            <w:r>
              <w:rPr>
                <w:bCs/>
              </w:rPr>
              <w:t xml:space="preserve"> своей  работы </w:t>
            </w:r>
            <w:r w:rsidRPr="00411F62">
              <w:rPr>
                <w:bCs/>
                <w:i/>
              </w:rPr>
              <w:t>Коммуникативные:</w:t>
            </w:r>
            <w:r>
              <w:t xml:space="preserve"> воспринимать информацию на слух, отвечать на вопросы</w:t>
            </w:r>
            <w:r w:rsidRPr="004605AD">
              <w:t>, высказывать свою точку зрения</w:t>
            </w:r>
            <w:r>
              <w:t xml:space="preserve">, </w:t>
            </w:r>
            <w:r w:rsidR="00FE325F" w:rsidRPr="00EA340B">
              <w:rPr>
                <w:rStyle w:val="c13"/>
                <w:color w:val="000000"/>
              </w:rPr>
              <w:t xml:space="preserve">организовывать учебное взаимодействие в группе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20" w:rsidRPr="003B6570" w:rsidRDefault="006A312B" w:rsidP="006A31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работу над ошибками для внесения корректив в усваиваемые </w:t>
            </w:r>
            <w:proofErr w:type="spell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gramStart"/>
            <w:r w:rsidRPr="006A312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753220" w:rsidRPr="00B111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753220" w:rsidRPr="00B1117A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="00753220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</w:t>
            </w:r>
            <w:r w:rsidR="00753220" w:rsidRPr="00B1117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интереса к изучению </w:t>
            </w:r>
            <w:r w:rsidR="00753220">
              <w:rPr>
                <w:rFonts w:ascii="Times New Roman" w:hAnsi="Times New Roman" w:cs="Times New Roman"/>
                <w:sz w:val="24"/>
                <w:szCs w:val="24"/>
              </w:rPr>
              <w:t>биологии, научного мировоззрения, осознание опасности деятельности человека для растительных сообществ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4E21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22. 05</w:t>
            </w:r>
          </w:p>
          <w:p w:rsidR="00753220" w:rsidRPr="003B6570" w:rsidRDefault="00753220" w:rsidP="004E21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20" w:rsidRPr="003B6570" w:rsidRDefault="00753220" w:rsidP="004E217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Default="0075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20" w:rsidRDefault="0075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20" w:rsidRDefault="0075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220" w:rsidRPr="003B6570" w:rsidRDefault="00753220" w:rsidP="00EF73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220" w:rsidRPr="003B6570" w:rsidTr="0050129B">
        <w:trPr>
          <w:trHeight w:val="350"/>
        </w:trPr>
        <w:tc>
          <w:tcPr>
            <w:tcW w:w="3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B97595" w:rsidRDefault="00753220" w:rsidP="009B62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хозяйственной деятельности человека на растительный мир. Охрана растений</w:t>
            </w:r>
          </w:p>
        </w:tc>
        <w:tc>
          <w:tcPr>
            <w:tcW w:w="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E363FF" w:rsidP="00E363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3F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способностей к структурированию и систематизации </w:t>
            </w:r>
            <w:proofErr w:type="spellStart"/>
            <w:r w:rsidRPr="00E363F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Pr="00E3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схемы о взаимодействии человека с природой, подготовка сообщений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</w:t>
            </w:r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 в 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</w:t>
            </w:r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 в </w:t>
            </w:r>
            <w:r w:rsidR="0075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оздоровлении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5F" w:rsidRPr="00EA340B" w:rsidRDefault="00E363FF" w:rsidP="00FE32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lastRenderedPageBreak/>
              <w:t>Р</w:t>
            </w:r>
            <w:r w:rsidRPr="00B97595">
              <w:t xml:space="preserve">оль растений в природе и жизни </w:t>
            </w:r>
            <w:proofErr w:type="spellStart"/>
            <w:r w:rsidRPr="00B97595">
              <w:t>человека</w:t>
            </w:r>
            <w:proofErr w:type="gramStart"/>
            <w:r>
              <w:t>,п</w:t>
            </w:r>
            <w:proofErr w:type="gramEnd"/>
            <w:r>
              <w:t>оложительное</w:t>
            </w:r>
            <w:proofErr w:type="spellEnd"/>
            <w:r>
              <w:t xml:space="preserve"> и отрицательное влияние</w:t>
            </w:r>
            <w:r w:rsidRPr="00B97595">
              <w:t xml:space="preserve"> деятельности </w:t>
            </w:r>
            <w:proofErr w:type="spellStart"/>
            <w:r w:rsidRPr="00B97595">
              <w:t>человека</w:t>
            </w:r>
            <w:r w:rsidR="00FE325F" w:rsidRPr="00EA340B">
              <w:rPr>
                <w:rStyle w:val="c13"/>
                <w:color w:val="000000"/>
              </w:rPr>
              <w:t>на</w:t>
            </w:r>
            <w:proofErr w:type="spellEnd"/>
            <w:r w:rsidR="00FE325F" w:rsidRPr="00EA340B">
              <w:rPr>
                <w:rStyle w:val="c13"/>
                <w:color w:val="000000"/>
              </w:rPr>
              <w:t xml:space="preserve"> растительные сообщества и влияния природной среды на человека.</w:t>
            </w:r>
          </w:p>
          <w:p w:rsidR="00753220" w:rsidRPr="00B97595" w:rsidRDefault="00753220" w:rsidP="00FC15C5">
            <w:pPr>
              <w:pStyle w:val="c0"/>
              <w:shd w:val="clear" w:color="auto" w:fill="FFFFFF"/>
              <w:spacing w:before="0" w:beforeAutospacing="0" w:after="0" w:afterAutospacing="0"/>
            </w:pPr>
            <w:r w:rsidRPr="00B97595">
              <w:lastRenderedPageBreak/>
              <w:t>Объяснять понятия: заповедник, заказник, ботанический сад, ра</w:t>
            </w:r>
            <w:r w:rsidR="00FC15C5">
              <w:t>циональное природопользование.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3FF" w:rsidRPr="009B6279" w:rsidRDefault="00753220" w:rsidP="009B62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11F62">
              <w:rPr>
                <w:bCs/>
                <w:i/>
              </w:rPr>
              <w:lastRenderedPageBreak/>
              <w:t>Познавательные</w:t>
            </w:r>
            <w:proofErr w:type="gramStart"/>
            <w:r w:rsidRPr="00411F62">
              <w:rPr>
                <w:bCs/>
                <w:i/>
              </w:rPr>
              <w:t>:</w:t>
            </w:r>
            <w:r w:rsidR="00E363FF">
              <w:t>о</w:t>
            </w:r>
            <w:proofErr w:type="gramEnd"/>
            <w:r w:rsidR="00E363FF">
              <w:t>существлять</w:t>
            </w:r>
            <w:proofErr w:type="spellEnd"/>
            <w:r w:rsidR="00E363FF">
              <w:t xml:space="preserve"> элементарные научные исследования, </w:t>
            </w:r>
            <w:r w:rsidR="00E363FF" w:rsidRPr="00EA340B">
              <w:rPr>
                <w:rStyle w:val="c13"/>
                <w:color w:val="000000"/>
              </w:rPr>
              <w:t>проводить фенологические наблюдения за весенними явлениями в природны</w:t>
            </w:r>
            <w:r w:rsidR="00E363FF">
              <w:rPr>
                <w:rStyle w:val="c13"/>
                <w:color w:val="000000"/>
              </w:rPr>
              <w:t xml:space="preserve">х </w:t>
            </w:r>
            <w:proofErr w:type="spellStart"/>
            <w:r w:rsidR="00E363FF">
              <w:rPr>
                <w:rStyle w:val="c13"/>
                <w:color w:val="000000"/>
              </w:rPr>
              <w:t>сообществах,</w:t>
            </w:r>
            <w:r w:rsidR="00FE325F" w:rsidRPr="00E363FF">
              <w:rPr>
                <w:rStyle w:val="c13"/>
                <w:color w:val="000000"/>
              </w:rPr>
              <w:t>оформлять</w:t>
            </w:r>
            <w:proofErr w:type="spellEnd"/>
            <w:r w:rsidR="00FE325F" w:rsidRPr="00E363FF">
              <w:rPr>
                <w:rStyle w:val="c13"/>
                <w:color w:val="000000"/>
              </w:rPr>
              <w:t xml:space="preserve"> отчет, </w:t>
            </w:r>
            <w:r w:rsidRPr="005F1C23">
              <w:t>работать с различными источниками инф</w:t>
            </w:r>
            <w:r>
              <w:t xml:space="preserve">ормации, готовить сообщения </w:t>
            </w:r>
          </w:p>
          <w:p w:rsidR="00753220" w:rsidRPr="003B6570" w:rsidRDefault="00753220" w:rsidP="00E363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организовывать выполнение заданий, прогнозировать и оценивать </w:t>
            </w:r>
            <w:r w:rsidRPr="000B60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  деятельности </w:t>
            </w:r>
            <w:r w:rsidRPr="00411F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выступать перед аудиторией, отвечать на вопросы, участвовать в к</w:t>
            </w:r>
            <w:r w:rsidR="00E36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оллективном обсуждении проблем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EE" w:rsidRPr="00EA340B" w:rsidRDefault="00753220" w:rsidP="003847EE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117A">
              <w:lastRenderedPageBreak/>
              <w:t>Формирование</w:t>
            </w:r>
            <w:r>
              <w:t xml:space="preserve"> и развитие</w:t>
            </w:r>
            <w:r w:rsidRPr="00B1117A">
              <w:t xml:space="preserve"> познавательного интереса к изучению </w:t>
            </w:r>
            <w:r>
              <w:t xml:space="preserve">биологии, научного мировоззрения, умение применять полученные знания в повседневной жизни, </w:t>
            </w:r>
            <w:r w:rsidR="003847EE" w:rsidRPr="00EA340B">
              <w:rPr>
                <w:rStyle w:val="c13"/>
                <w:color w:val="000000"/>
              </w:rPr>
              <w:t>соблюдать правила поведения в природе</w:t>
            </w:r>
            <w:r w:rsidR="003847EE">
              <w:rPr>
                <w:rStyle w:val="c13"/>
                <w:color w:val="000000"/>
              </w:rPr>
              <w:t>,</w:t>
            </w:r>
            <w:r w:rsidR="003847EE" w:rsidRPr="00EA340B">
              <w:rPr>
                <w:rStyle w:val="c13"/>
                <w:color w:val="000000"/>
              </w:rPr>
              <w:t xml:space="preserve"> критично относиться </w:t>
            </w:r>
            <w:r w:rsidR="003847EE" w:rsidRPr="00EA340B">
              <w:rPr>
                <w:rStyle w:val="c13"/>
                <w:color w:val="000000"/>
              </w:rPr>
              <w:lastRenderedPageBreak/>
              <w:t xml:space="preserve">к своим поступкам, нести ответственность за их </w:t>
            </w:r>
            <w:proofErr w:type="spellStart"/>
            <w:r w:rsidR="003847EE" w:rsidRPr="00EA340B">
              <w:rPr>
                <w:rStyle w:val="c13"/>
                <w:color w:val="000000"/>
              </w:rPr>
              <w:t>последствия</w:t>
            </w:r>
            <w:proofErr w:type="gramStart"/>
            <w:r w:rsidR="003847EE" w:rsidRPr="00EA340B">
              <w:rPr>
                <w:rStyle w:val="c13"/>
                <w:color w:val="000000"/>
              </w:rPr>
              <w:t>;п</w:t>
            </w:r>
            <w:proofErr w:type="gramEnd"/>
            <w:r w:rsidR="003847EE" w:rsidRPr="00EA340B">
              <w:rPr>
                <w:rStyle w:val="c13"/>
                <w:color w:val="000000"/>
              </w:rPr>
              <w:t>онимать</w:t>
            </w:r>
            <w:proofErr w:type="spellEnd"/>
            <w:r w:rsidR="003847EE" w:rsidRPr="00EA340B">
              <w:rPr>
                <w:rStyle w:val="c13"/>
                <w:color w:val="000000"/>
              </w:rPr>
              <w:t xml:space="preserve"> необходимость ответственного, бережного отношения к окружающей среде;</w:t>
            </w:r>
          </w:p>
          <w:p w:rsidR="00753220" w:rsidRPr="003B6570" w:rsidRDefault="00753220" w:rsidP="003847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29. 05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3220" w:rsidRPr="003B6570" w:rsidRDefault="00753220" w:rsidP="003B6570">
            <w:pPr>
              <w:spacing w:before="100" w:beforeAutospacing="1" w:after="100" w:afterAutospacing="1" w:line="276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7C74" w:rsidRDefault="007D7C74" w:rsidP="005B56D3">
      <w:pPr>
        <w:rPr>
          <w:rFonts w:ascii="Times New Roman" w:hAnsi="Times New Roman" w:cs="Times New Roman"/>
          <w:sz w:val="24"/>
          <w:szCs w:val="24"/>
        </w:rPr>
      </w:pPr>
    </w:p>
    <w:p w:rsidR="003A290F" w:rsidRDefault="003A290F" w:rsidP="005B56D3">
      <w:pPr>
        <w:rPr>
          <w:rFonts w:ascii="Times New Roman" w:hAnsi="Times New Roman" w:cs="Times New Roman"/>
          <w:sz w:val="24"/>
          <w:szCs w:val="24"/>
        </w:rPr>
      </w:pPr>
    </w:p>
    <w:p w:rsidR="00BD7914" w:rsidRPr="003B6570" w:rsidRDefault="00BD7914" w:rsidP="005B56D3">
      <w:pPr>
        <w:rPr>
          <w:rFonts w:ascii="Times New Roman" w:hAnsi="Times New Roman" w:cs="Times New Roman"/>
          <w:sz w:val="24"/>
          <w:szCs w:val="24"/>
        </w:rPr>
      </w:pPr>
    </w:p>
    <w:sectPr w:rsidR="00BD7914" w:rsidRPr="003B6570" w:rsidSect="009050B8">
      <w:pgSz w:w="16838" w:h="11906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0A6" w:rsidRDefault="006C50A6" w:rsidP="00273F56">
      <w:pPr>
        <w:spacing w:after="0" w:line="240" w:lineRule="auto"/>
      </w:pPr>
      <w:r>
        <w:separator/>
      </w:r>
    </w:p>
  </w:endnote>
  <w:endnote w:type="continuationSeparator" w:id="1">
    <w:p w:rsidR="006C50A6" w:rsidRDefault="006C50A6" w:rsidP="00273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0A6" w:rsidRDefault="006C50A6" w:rsidP="00273F56">
      <w:pPr>
        <w:spacing w:after="0" w:line="240" w:lineRule="auto"/>
      </w:pPr>
      <w:r>
        <w:separator/>
      </w:r>
    </w:p>
  </w:footnote>
  <w:footnote w:type="continuationSeparator" w:id="1">
    <w:p w:rsidR="006C50A6" w:rsidRDefault="006C50A6" w:rsidP="00273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sz w:val="24"/>
        <w:szCs w:val="24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>
    <w:nsid w:val="00805486"/>
    <w:multiLevelType w:val="hybridMultilevel"/>
    <w:tmpl w:val="1A3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BD3B6F"/>
    <w:multiLevelType w:val="hybridMultilevel"/>
    <w:tmpl w:val="07E0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05F38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E5EB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D654F"/>
    <w:multiLevelType w:val="hybridMultilevel"/>
    <w:tmpl w:val="958EF2B0"/>
    <w:lvl w:ilvl="0" w:tplc="C290974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7335B7"/>
    <w:multiLevelType w:val="hybridMultilevel"/>
    <w:tmpl w:val="A7DC3D86"/>
    <w:lvl w:ilvl="0" w:tplc="1A66206E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B552F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1B6150"/>
    <w:multiLevelType w:val="hybridMultilevel"/>
    <w:tmpl w:val="2CD8C4FE"/>
    <w:lvl w:ilvl="0" w:tplc="0266728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236EAF"/>
    <w:multiLevelType w:val="hybridMultilevel"/>
    <w:tmpl w:val="8B18B032"/>
    <w:lvl w:ilvl="0" w:tplc="03A65F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D07561"/>
    <w:multiLevelType w:val="hybridMultilevel"/>
    <w:tmpl w:val="9384BE52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4"/>
  </w:num>
  <w:num w:numId="6">
    <w:abstractNumId w:val="4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5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A4C"/>
    <w:rsid w:val="0000435D"/>
    <w:rsid w:val="00011BFD"/>
    <w:rsid w:val="00014CF3"/>
    <w:rsid w:val="0001581B"/>
    <w:rsid w:val="000233CC"/>
    <w:rsid w:val="00076E6A"/>
    <w:rsid w:val="000932C6"/>
    <w:rsid w:val="000B6097"/>
    <w:rsid w:val="000C2116"/>
    <w:rsid w:val="000C4F09"/>
    <w:rsid w:val="000D1AC0"/>
    <w:rsid w:val="000E22AB"/>
    <w:rsid w:val="000E3DE4"/>
    <w:rsid w:val="000F5DA4"/>
    <w:rsid w:val="000F7B36"/>
    <w:rsid w:val="001368DA"/>
    <w:rsid w:val="0014025E"/>
    <w:rsid w:val="00160331"/>
    <w:rsid w:val="001662DA"/>
    <w:rsid w:val="00166E56"/>
    <w:rsid w:val="001C23F1"/>
    <w:rsid w:val="001C65B6"/>
    <w:rsid w:val="001C68C6"/>
    <w:rsid w:val="001D108C"/>
    <w:rsid w:val="001D732B"/>
    <w:rsid w:val="00202709"/>
    <w:rsid w:val="00206E0F"/>
    <w:rsid w:val="00232B46"/>
    <w:rsid w:val="0025228C"/>
    <w:rsid w:val="00261341"/>
    <w:rsid w:val="00273F56"/>
    <w:rsid w:val="0028799D"/>
    <w:rsid w:val="00297308"/>
    <w:rsid w:val="002B622F"/>
    <w:rsid w:val="002E559D"/>
    <w:rsid w:val="00305274"/>
    <w:rsid w:val="00306266"/>
    <w:rsid w:val="00325791"/>
    <w:rsid w:val="00355FB2"/>
    <w:rsid w:val="00366D0D"/>
    <w:rsid w:val="003847EE"/>
    <w:rsid w:val="003A290F"/>
    <w:rsid w:val="003B6570"/>
    <w:rsid w:val="003E05F6"/>
    <w:rsid w:val="003E719E"/>
    <w:rsid w:val="004402F8"/>
    <w:rsid w:val="004605AD"/>
    <w:rsid w:val="0046457B"/>
    <w:rsid w:val="00472A22"/>
    <w:rsid w:val="00472FA3"/>
    <w:rsid w:val="00473BE1"/>
    <w:rsid w:val="00487902"/>
    <w:rsid w:val="004909C8"/>
    <w:rsid w:val="004A2BD1"/>
    <w:rsid w:val="004A4921"/>
    <w:rsid w:val="004B1116"/>
    <w:rsid w:val="004C0595"/>
    <w:rsid w:val="004D6101"/>
    <w:rsid w:val="004D62A4"/>
    <w:rsid w:val="004E217F"/>
    <w:rsid w:val="004F6347"/>
    <w:rsid w:val="0050129B"/>
    <w:rsid w:val="0052661E"/>
    <w:rsid w:val="005326C7"/>
    <w:rsid w:val="00533D3A"/>
    <w:rsid w:val="0056508B"/>
    <w:rsid w:val="005A5164"/>
    <w:rsid w:val="005B56D3"/>
    <w:rsid w:val="005D648B"/>
    <w:rsid w:val="005F1C23"/>
    <w:rsid w:val="0062557F"/>
    <w:rsid w:val="00637EB9"/>
    <w:rsid w:val="0066551E"/>
    <w:rsid w:val="006A312B"/>
    <w:rsid w:val="006A3BD2"/>
    <w:rsid w:val="006C50A6"/>
    <w:rsid w:val="006D22F2"/>
    <w:rsid w:val="006E31FA"/>
    <w:rsid w:val="007261B5"/>
    <w:rsid w:val="00753220"/>
    <w:rsid w:val="00754AEB"/>
    <w:rsid w:val="00766F1C"/>
    <w:rsid w:val="00772F5C"/>
    <w:rsid w:val="00775A4C"/>
    <w:rsid w:val="00777611"/>
    <w:rsid w:val="00780A4E"/>
    <w:rsid w:val="007C7927"/>
    <w:rsid w:val="007D6539"/>
    <w:rsid w:val="007D7C74"/>
    <w:rsid w:val="007E6857"/>
    <w:rsid w:val="007F31E7"/>
    <w:rsid w:val="00805657"/>
    <w:rsid w:val="008156F3"/>
    <w:rsid w:val="008432AF"/>
    <w:rsid w:val="008557B9"/>
    <w:rsid w:val="008579D5"/>
    <w:rsid w:val="00864BA9"/>
    <w:rsid w:val="008720B0"/>
    <w:rsid w:val="00884294"/>
    <w:rsid w:val="008B0905"/>
    <w:rsid w:val="008B3BA4"/>
    <w:rsid w:val="008D32A6"/>
    <w:rsid w:val="008E382D"/>
    <w:rsid w:val="008E4239"/>
    <w:rsid w:val="009050B8"/>
    <w:rsid w:val="009177E5"/>
    <w:rsid w:val="00922D35"/>
    <w:rsid w:val="009371A8"/>
    <w:rsid w:val="009510BE"/>
    <w:rsid w:val="00954B4A"/>
    <w:rsid w:val="0099337B"/>
    <w:rsid w:val="009B6279"/>
    <w:rsid w:val="009E308A"/>
    <w:rsid w:val="00A337DC"/>
    <w:rsid w:val="00A3787B"/>
    <w:rsid w:val="00A65FD3"/>
    <w:rsid w:val="00A72CA1"/>
    <w:rsid w:val="00A77D60"/>
    <w:rsid w:val="00A87E54"/>
    <w:rsid w:val="00AB07F1"/>
    <w:rsid w:val="00AD72C4"/>
    <w:rsid w:val="00AD7D53"/>
    <w:rsid w:val="00AE7154"/>
    <w:rsid w:val="00B14016"/>
    <w:rsid w:val="00B21951"/>
    <w:rsid w:val="00B3216D"/>
    <w:rsid w:val="00B4271D"/>
    <w:rsid w:val="00B45DF2"/>
    <w:rsid w:val="00B634B9"/>
    <w:rsid w:val="00B64A11"/>
    <w:rsid w:val="00B75484"/>
    <w:rsid w:val="00B97595"/>
    <w:rsid w:val="00BA5205"/>
    <w:rsid w:val="00BD18DE"/>
    <w:rsid w:val="00BD7914"/>
    <w:rsid w:val="00BE3474"/>
    <w:rsid w:val="00C164B2"/>
    <w:rsid w:val="00C210C6"/>
    <w:rsid w:val="00C516B5"/>
    <w:rsid w:val="00C53516"/>
    <w:rsid w:val="00C5627E"/>
    <w:rsid w:val="00C74CB0"/>
    <w:rsid w:val="00C82B42"/>
    <w:rsid w:val="00CB190B"/>
    <w:rsid w:val="00CB1D12"/>
    <w:rsid w:val="00CD317D"/>
    <w:rsid w:val="00CE1AE3"/>
    <w:rsid w:val="00CF28E1"/>
    <w:rsid w:val="00CF3966"/>
    <w:rsid w:val="00D0627F"/>
    <w:rsid w:val="00D14DF8"/>
    <w:rsid w:val="00D1633C"/>
    <w:rsid w:val="00D330D8"/>
    <w:rsid w:val="00D4491A"/>
    <w:rsid w:val="00D45B58"/>
    <w:rsid w:val="00D472DB"/>
    <w:rsid w:val="00D532A3"/>
    <w:rsid w:val="00D608CF"/>
    <w:rsid w:val="00D767FC"/>
    <w:rsid w:val="00D819A7"/>
    <w:rsid w:val="00D8429F"/>
    <w:rsid w:val="00D852B0"/>
    <w:rsid w:val="00D91E9F"/>
    <w:rsid w:val="00DB6FB3"/>
    <w:rsid w:val="00DD7024"/>
    <w:rsid w:val="00DF0105"/>
    <w:rsid w:val="00DF3475"/>
    <w:rsid w:val="00DF6F4D"/>
    <w:rsid w:val="00E16291"/>
    <w:rsid w:val="00E16536"/>
    <w:rsid w:val="00E363FF"/>
    <w:rsid w:val="00E535CB"/>
    <w:rsid w:val="00E62173"/>
    <w:rsid w:val="00EA340B"/>
    <w:rsid w:val="00EB37E5"/>
    <w:rsid w:val="00EB3FBB"/>
    <w:rsid w:val="00EC680F"/>
    <w:rsid w:val="00EF7331"/>
    <w:rsid w:val="00F14646"/>
    <w:rsid w:val="00F33362"/>
    <w:rsid w:val="00F42919"/>
    <w:rsid w:val="00F64AB3"/>
    <w:rsid w:val="00F65297"/>
    <w:rsid w:val="00F7093F"/>
    <w:rsid w:val="00F76DAF"/>
    <w:rsid w:val="00F80795"/>
    <w:rsid w:val="00F979C7"/>
    <w:rsid w:val="00FA1955"/>
    <w:rsid w:val="00FA5839"/>
    <w:rsid w:val="00FB019D"/>
    <w:rsid w:val="00FB2486"/>
    <w:rsid w:val="00FC142F"/>
    <w:rsid w:val="00FC15C5"/>
    <w:rsid w:val="00FC3CBE"/>
    <w:rsid w:val="00FE325F"/>
    <w:rsid w:val="00FE768B"/>
    <w:rsid w:val="00FF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A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5A4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5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A4C"/>
  </w:style>
  <w:style w:type="paragraph" w:styleId="a7">
    <w:name w:val="footer"/>
    <w:basedOn w:val="a"/>
    <w:link w:val="a8"/>
    <w:uiPriority w:val="99"/>
    <w:unhideWhenUsed/>
    <w:rsid w:val="00775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A4C"/>
  </w:style>
  <w:style w:type="paragraph" w:styleId="a9">
    <w:name w:val="Balloon Text"/>
    <w:basedOn w:val="a"/>
    <w:link w:val="aa"/>
    <w:uiPriority w:val="99"/>
    <w:semiHidden/>
    <w:unhideWhenUsed/>
    <w:rsid w:val="0077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A4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75A4C"/>
    <w:pPr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1">
    <w:name w:val="Абзац списка1"/>
    <w:basedOn w:val="a"/>
    <w:uiPriority w:val="99"/>
    <w:rsid w:val="00775A4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Базовый"/>
    <w:rsid w:val="00775A4C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c8">
    <w:name w:val="c8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10">
    <w:name w:val="c10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c6">
    <w:name w:val="c6"/>
    <w:rsid w:val="00775A4C"/>
    <w:rPr>
      <w:rFonts w:ascii="Times New Roman" w:hAnsi="Times New Roman" w:cs="Times New Roman" w:hint="default"/>
    </w:rPr>
  </w:style>
  <w:style w:type="character" w:customStyle="1" w:styleId="submenu-table">
    <w:name w:val="submenu-table"/>
    <w:rsid w:val="00775A4C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77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608C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e">
    <w:name w:val="Emphasis"/>
    <w:basedOn w:val="a0"/>
    <w:uiPriority w:val="20"/>
    <w:qFormat/>
    <w:rsid w:val="00D608CF"/>
    <w:rPr>
      <w:i/>
      <w:iCs/>
    </w:rPr>
  </w:style>
  <w:style w:type="paragraph" w:customStyle="1" w:styleId="c14">
    <w:name w:val="c14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206E0F"/>
  </w:style>
  <w:style w:type="paragraph" w:customStyle="1" w:styleId="c15">
    <w:name w:val="c15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06E0F"/>
  </w:style>
  <w:style w:type="character" w:customStyle="1" w:styleId="c2">
    <w:name w:val="c2"/>
    <w:basedOn w:val="a0"/>
    <w:rsid w:val="00206E0F"/>
  </w:style>
  <w:style w:type="paragraph" w:customStyle="1" w:styleId="c0">
    <w:name w:val="c0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06E0F"/>
  </w:style>
  <w:style w:type="character" w:customStyle="1" w:styleId="c55">
    <w:name w:val="c55"/>
    <w:basedOn w:val="a0"/>
    <w:rsid w:val="00206E0F"/>
  </w:style>
  <w:style w:type="character" w:customStyle="1" w:styleId="c68">
    <w:name w:val="c68"/>
    <w:basedOn w:val="a0"/>
    <w:rsid w:val="00206E0F"/>
  </w:style>
  <w:style w:type="character" w:customStyle="1" w:styleId="c70">
    <w:name w:val="c70"/>
    <w:basedOn w:val="a0"/>
    <w:rsid w:val="00206E0F"/>
  </w:style>
  <w:style w:type="paragraph" w:customStyle="1" w:styleId="c54">
    <w:name w:val="c54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C535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A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5A4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75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5A4C"/>
  </w:style>
  <w:style w:type="paragraph" w:styleId="a7">
    <w:name w:val="footer"/>
    <w:basedOn w:val="a"/>
    <w:link w:val="a8"/>
    <w:uiPriority w:val="99"/>
    <w:semiHidden/>
    <w:unhideWhenUsed/>
    <w:rsid w:val="00775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5A4C"/>
  </w:style>
  <w:style w:type="paragraph" w:styleId="a9">
    <w:name w:val="Balloon Text"/>
    <w:basedOn w:val="a"/>
    <w:link w:val="aa"/>
    <w:uiPriority w:val="99"/>
    <w:semiHidden/>
    <w:unhideWhenUsed/>
    <w:rsid w:val="0077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A4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75A4C"/>
    <w:pPr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1">
    <w:name w:val="Абзац списка1"/>
    <w:basedOn w:val="a"/>
    <w:uiPriority w:val="99"/>
    <w:rsid w:val="00775A4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Базовый"/>
    <w:rsid w:val="00775A4C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c8">
    <w:name w:val="c8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10">
    <w:name w:val="c10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rsid w:val="00775A4C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c6">
    <w:name w:val="c6"/>
    <w:rsid w:val="00775A4C"/>
    <w:rPr>
      <w:rFonts w:ascii="Times New Roman" w:hAnsi="Times New Roman" w:cs="Times New Roman" w:hint="default"/>
    </w:rPr>
  </w:style>
  <w:style w:type="character" w:customStyle="1" w:styleId="submenu-table">
    <w:name w:val="submenu-table"/>
    <w:rsid w:val="00775A4C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77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608C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e">
    <w:name w:val="Emphasis"/>
    <w:basedOn w:val="a0"/>
    <w:uiPriority w:val="20"/>
    <w:qFormat/>
    <w:rsid w:val="00D608CF"/>
    <w:rPr>
      <w:i/>
      <w:iCs/>
    </w:rPr>
  </w:style>
  <w:style w:type="paragraph" w:customStyle="1" w:styleId="c14">
    <w:name w:val="c14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206E0F"/>
  </w:style>
  <w:style w:type="paragraph" w:customStyle="1" w:styleId="c15">
    <w:name w:val="c15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06E0F"/>
  </w:style>
  <w:style w:type="character" w:customStyle="1" w:styleId="c2">
    <w:name w:val="c2"/>
    <w:basedOn w:val="a0"/>
    <w:rsid w:val="00206E0F"/>
  </w:style>
  <w:style w:type="paragraph" w:customStyle="1" w:styleId="c0">
    <w:name w:val="c0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06E0F"/>
  </w:style>
  <w:style w:type="character" w:customStyle="1" w:styleId="c55">
    <w:name w:val="c55"/>
    <w:basedOn w:val="a0"/>
    <w:rsid w:val="00206E0F"/>
  </w:style>
  <w:style w:type="character" w:customStyle="1" w:styleId="c68">
    <w:name w:val="c68"/>
    <w:basedOn w:val="a0"/>
    <w:rsid w:val="00206E0F"/>
  </w:style>
  <w:style w:type="character" w:customStyle="1" w:styleId="c70">
    <w:name w:val="c70"/>
    <w:basedOn w:val="a0"/>
    <w:rsid w:val="00206E0F"/>
  </w:style>
  <w:style w:type="paragraph" w:customStyle="1" w:styleId="c54">
    <w:name w:val="c54"/>
    <w:basedOn w:val="a"/>
    <w:rsid w:val="0020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C535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3E54-5180-46C4-B82A-3C25FB5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31</Pages>
  <Words>9909</Words>
  <Characters>56484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shkola</cp:lastModifiedBy>
  <cp:revision>3</cp:revision>
  <dcterms:created xsi:type="dcterms:W3CDTF">2019-09-18T07:48:00Z</dcterms:created>
  <dcterms:modified xsi:type="dcterms:W3CDTF">2019-09-18T07:52:00Z</dcterms:modified>
</cp:coreProperties>
</file>